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31104" w14:textId="61B3BF62" w:rsidR="00E15AEF" w:rsidRDefault="00E15AEF" w:rsidP="000F0D10">
      <w:pPr>
        <w:jc w:val="center"/>
        <w:rPr>
          <w:rFonts w:ascii="Cambria" w:hAnsi="Cambria"/>
          <w:b/>
          <w:bCs/>
        </w:rPr>
      </w:pPr>
      <w:bookmarkStart w:id="0" w:name="_Hlk8168372"/>
      <w:bookmarkStart w:id="1" w:name="_Hlk58905914"/>
      <w:r w:rsidRPr="003B30D4">
        <w:rPr>
          <w:rFonts w:ascii="Cambria" w:hAnsi="Cambria"/>
          <w:b/>
          <w:iCs/>
        </w:rPr>
        <w:drawing>
          <wp:inline distT="0" distB="0" distL="0" distR="0" wp14:anchorId="47C201DF" wp14:editId="78CE97BB">
            <wp:extent cx="3667125" cy="828675"/>
            <wp:effectExtent l="0" t="0" r="9525" b="9525"/>
            <wp:docPr id="88384261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842615" name=""/>
                    <pic:cNvPicPr/>
                  </pic:nvPicPr>
                  <pic:blipFill>
                    <a:blip r:embed="rId11"/>
                    <a:stretch>
                      <a:fillRect/>
                    </a:stretch>
                  </pic:blipFill>
                  <pic:spPr>
                    <a:xfrm>
                      <a:off x="0" y="0"/>
                      <a:ext cx="3667125" cy="828675"/>
                    </a:xfrm>
                    <a:prstGeom prst="rect">
                      <a:avLst/>
                    </a:prstGeom>
                  </pic:spPr>
                </pic:pic>
              </a:graphicData>
            </a:graphic>
          </wp:inline>
        </w:drawing>
      </w:r>
    </w:p>
    <w:p w14:paraId="42DDA552" w14:textId="3263B492" w:rsidR="000F0D10" w:rsidRPr="00D6406C" w:rsidRDefault="000F0D10" w:rsidP="000F0D10">
      <w:pPr>
        <w:jc w:val="center"/>
        <w:rPr>
          <w:rFonts w:ascii="Cambria" w:hAnsi="Cambria"/>
          <w:b/>
          <w:bCs/>
        </w:rPr>
      </w:pPr>
      <w:r w:rsidRPr="00D6406C">
        <w:rPr>
          <w:rFonts w:ascii="Cambria" w:hAnsi="Cambria"/>
          <w:b/>
          <w:bCs/>
        </w:rPr>
        <w:t>Załącznik Nr 2 do SWZ</w:t>
      </w:r>
    </w:p>
    <w:p w14:paraId="4C1C13CE" w14:textId="77777777" w:rsidR="000F0D10" w:rsidRPr="00D6406C" w:rsidRDefault="000F0D10" w:rsidP="000F0D10">
      <w:pPr>
        <w:pStyle w:val="Tekstpodstawowy"/>
        <w:pBdr>
          <w:top w:val="none" w:sz="0" w:space="0" w:color="000000"/>
          <w:left w:val="none" w:sz="0" w:space="0" w:color="000000"/>
          <w:bottom w:val="single" w:sz="4" w:space="1" w:color="000000"/>
          <w:right w:val="none" w:sz="0" w:space="0" w:color="000000"/>
        </w:pBdr>
        <w:spacing w:line="240" w:lineRule="auto"/>
        <w:jc w:val="center"/>
        <w:rPr>
          <w:rFonts w:ascii="Cambria" w:hAnsi="Cambria" w:cs="Calibri"/>
          <w:b w:val="0"/>
          <w:bCs w:val="0"/>
          <w:sz w:val="26"/>
          <w:szCs w:val="26"/>
        </w:rPr>
      </w:pPr>
      <w:r w:rsidRPr="00D6406C">
        <w:rPr>
          <w:rFonts w:ascii="Cambria" w:hAnsi="Cambria" w:cs="Calibri"/>
          <w:b w:val="0"/>
          <w:bCs w:val="0"/>
          <w:sz w:val="26"/>
          <w:szCs w:val="26"/>
        </w:rPr>
        <w:t xml:space="preserve">Projekt umowy </w:t>
      </w:r>
    </w:p>
    <w:p w14:paraId="6C309795" w14:textId="30805F2A" w:rsidR="000F0D10" w:rsidRPr="00E8417D" w:rsidRDefault="000F0D10" w:rsidP="00E8417D">
      <w:pPr>
        <w:pStyle w:val="redniasiatka21"/>
        <w:spacing w:line="276" w:lineRule="auto"/>
        <w:jc w:val="center"/>
        <w:rPr>
          <w:rFonts w:ascii="Cambria" w:hAnsi="Cambria" w:cs="Calibri"/>
          <w:b/>
          <w:color w:val="auto"/>
          <w:sz w:val="24"/>
          <w:szCs w:val="24"/>
          <w:u w:val="single"/>
        </w:rPr>
      </w:pPr>
      <w:r w:rsidRPr="00E8417D">
        <w:rPr>
          <w:rFonts w:ascii="Cambria" w:hAnsi="Cambria" w:cs="Calibri"/>
          <w:bCs/>
          <w:color w:val="auto"/>
          <w:sz w:val="24"/>
          <w:szCs w:val="24"/>
        </w:rPr>
        <w:t xml:space="preserve">(Znak postępowania: </w:t>
      </w:r>
      <w:proofErr w:type="gramStart"/>
      <w:r w:rsidR="001841D4" w:rsidRPr="00E8417D">
        <w:rPr>
          <w:rFonts w:ascii="Cambria" w:hAnsi="Cambria" w:cs="Calibri"/>
          <w:b/>
          <w:color w:val="auto"/>
          <w:sz w:val="24"/>
          <w:szCs w:val="24"/>
        </w:rPr>
        <w:t>UG.IOŚ</w:t>
      </w:r>
      <w:proofErr w:type="gramEnd"/>
      <w:r w:rsidR="00DE7EF1" w:rsidRPr="00E8417D">
        <w:rPr>
          <w:rFonts w:ascii="Cambria" w:hAnsi="Cambria" w:cs="Calibri"/>
          <w:b/>
          <w:color w:val="auto"/>
          <w:sz w:val="24"/>
          <w:szCs w:val="24"/>
        </w:rPr>
        <w:t>.271.</w:t>
      </w:r>
      <w:r w:rsidR="00D267F7">
        <w:rPr>
          <w:rFonts w:ascii="Cambria" w:hAnsi="Cambria" w:cs="Calibri"/>
          <w:b/>
          <w:color w:val="auto"/>
          <w:sz w:val="24"/>
          <w:szCs w:val="24"/>
        </w:rPr>
        <w:t>1</w:t>
      </w:r>
      <w:r w:rsidR="0063735B">
        <w:rPr>
          <w:rFonts w:ascii="Cambria" w:hAnsi="Cambria" w:cs="Calibri"/>
          <w:b/>
          <w:color w:val="auto"/>
          <w:sz w:val="24"/>
          <w:szCs w:val="24"/>
        </w:rPr>
        <w:t>7</w:t>
      </w:r>
      <w:r w:rsidR="00DE7EF1" w:rsidRPr="00E8417D">
        <w:rPr>
          <w:rFonts w:ascii="Cambria" w:hAnsi="Cambria" w:cs="Calibri"/>
          <w:b/>
          <w:color w:val="auto"/>
          <w:sz w:val="24"/>
          <w:szCs w:val="24"/>
        </w:rPr>
        <w:t>.202</w:t>
      </w:r>
      <w:r w:rsidR="00D267F7">
        <w:rPr>
          <w:rFonts w:ascii="Cambria" w:hAnsi="Cambria" w:cs="Calibri"/>
          <w:b/>
          <w:color w:val="auto"/>
          <w:sz w:val="24"/>
          <w:szCs w:val="24"/>
        </w:rPr>
        <w:t>6</w:t>
      </w:r>
      <w:r w:rsidRPr="00E8417D">
        <w:rPr>
          <w:rFonts w:ascii="Cambria" w:hAnsi="Cambria" w:cs="Calibri"/>
          <w:bCs/>
          <w:color w:val="auto"/>
          <w:sz w:val="24"/>
          <w:szCs w:val="24"/>
        </w:rPr>
        <w:t>)</w:t>
      </w:r>
    </w:p>
    <w:p w14:paraId="1F340F7D" w14:textId="77777777" w:rsidR="000F0D10" w:rsidRPr="00E8417D" w:rsidRDefault="000F0D10" w:rsidP="00E8417D">
      <w:pPr>
        <w:spacing w:line="276" w:lineRule="auto"/>
        <w:jc w:val="center"/>
        <w:rPr>
          <w:rFonts w:ascii="Cambria" w:hAnsi="Cambria"/>
          <w:spacing w:val="4"/>
          <w:sz w:val="10"/>
          <w:szCs w:val="10"/>
        </w:rPr>
      </w:pPr>
    </w:p>
    <w:p w14:paraId="2B42F8AA" w14:textId="77777777" w:rsidR="000F0D10" w:rsidRPr="00E8417D" w:rsidRDefault="000F0D10" w:rsidP="00E8417D">
      <w:pPr>
        <w:spacing w:line="276" w:lineRule="auto"/>
        <w:jc w:val="center"/>
        <w:rPr>
          <w:rFonts w:ascii="Cambria" w:hAnsi="Cambria"/>
          <w:b/>
          <w:bCs/>
        </w:rPr>
      </w:pPr>
      <w:r w:rsidRPr="00E8417D">
        <w:rPr>
          <w:rFonts w:ascii="Cambria" w:hAnsi="Cambria"/>
          <w:b/>
          <w:bCs/>
        </w:rPr>
        <w:t>Umowa Nr …………………………</w:t>
      </w:r>
      <w:r w:rsidRPr="00E8417D">
        <w:rPr>
          <w:rFonts w:ascii="Cambria" w:hAnsi="Cambria"/>
          <w:b/>
          <w:bCs/>
        </w:rPr>
        <w:br/>
        <w:t>na roboty budowlane</w:t>
      </w:r>
    </w:p>
    <w:p w14:paraId="434A6BD2" w14:textId="77777777" w:rsidR="000F0D10" w:rsidRPr="00E8417D" w:rsidRDefault="000F0D10" w:rsidP="00E8417D">
      <w:pPr>
        <w:spacing w:line="276" w:lineRule="auto"/>
        <w:jc w:val="center"/>
        <w:rPr>
          <w:rFonts w:ascii="Cambria" w:hAnsi="Cambria"/>
          <w:b/>
          <w:bCs/>
          <w:sz w:val="10"/>
          <w:szCs w:val="10"/>
        </w:rPr>
      </w:pPr>
    </w:p>
    <w:p w14:paraId="0873C5E7" w14:textId="77777777" w:rsidR="001841D4" w:rsidRPr="00E8417D" w:rsidRDefault="001841D4" w:rsidP="00E8417D">
      <w:pPr>
        <w:autoSpaceDE w:val="0"/>
        <w:autoSpaceDN w:val="0"/>
        <w:adjustRightInd w:val="0"/>
        <w:spacing w:line="276" w:lineRule="auto"/>
        <w:contextualSpacing/>
        <w:jc w:val="both"/>
        <w:rPr>
          <w:rFonts w:ascii="Cambria" w:hAnsi="Cambria"/>
        </w:rPr>
      </w:pPr>
      <w:r w:rsidRPr="00E8417D">
        <w:rPr>
          <w:rFonts w:ascii="Cambria" w:hAnsi="Cambria"/>
        </w:rPr>
        <w:t>zawarta w dniu</w:t>
      </w:r>
      <w:proofErr w:type="gramStart"/>
      <w:r w:rsidRPr="00E8417D">
        <w:rPr>
          <w:rFonts w:ascii="Cambria" w:hAnsi="Cambria"/>
        </w:rPr>
        <w:t xml:space="preserve"> ….</w:t>
      </w:r>
      <w:proofErr w:type="gramEnd"/>
      <w:r w:rsidRPr="00E8417D">
        <w:rPr>
          <w:rFonts w:ascii="Cambria" w:hAnsi="Cambria"/>
        </w:rPr>
        <w:t>……………………………………</w:t>
      </w:r>
      <w:proofErr w:type="gramStart"/>
      <w:r w:rsidRPr="00E8417D">
        <w:rPr>
          <w:rFonts w:ascii="Cambria" w:hAnsi="Cambria"/>
        </w:rPr>
        <w:t>…….</w:t>
      </w:r>
      <w:proofErr w:type="gramEnd"/>
      <w:r w:rsidRPr="00E8417D">
        <w:rPr>
          <w:rFonts w:ascii="Cambria" w:hAnsi="Cambria"/>
        </w:rPr>
        <w:t>roku w ……………</w:t>
      </w:r>
      <w:proofErr w:type="gramStart"/>
      <w:r w:rsidRPr="00E8417D">
        <w:rPr>
          <w:rFonts w:ascii="Cambria" w:hAnsi="Cambria"/>
        </w:rPr>
        <w:t>…….</w:t>
      </w:r>
      <w:proofErr w:type="gramEnd"/>
      <w:r w:rsidRPr="00E8417D">
        <w:rPr>
          <w:rFonts w:ascii="Cambria" w:hAnsi="Cambria"/>
        </w:rPr>
        <w:t>. pomiędzy:</w:t>
      </w:r>
    </w:p>
    <w:p w14:paraId="5C7BEC82" w14:textId="77777777" w:rsidR="001841D4" w:rsidRPr="00E8417D" w:rsidRDefault="001841D4" w:rsidP="00E8417D">
      <w:pPr>
        <w:spacing w:line="276" w:lineRule="auto"/>
        <w:rPr>
          <w:rFonts w:ascii="Cambria" w:hAnsi="Cambria" w:cs="Cambria"/>
        </w:rPr>
      </w:pPr>
      <w:r w:rsidRPr="00E8417D">
        <w:rPr>
          <w:rFonts w:ascii="Cambria" w:hAnsi="Cambria"/>
          <w:kern w:val="3"/>
          <w:lang w:eastAsia="zh-CN"/>
        </w:rPr>
        <w:t>Gminą Masłowice z siedzibą Masłowice 4, 97-515 Masłowice,</w:t>
      </w:r>
    </w:p>
    <w:p w14:paraId="192D1CE8" w14:textId="77777777" w:rsidR="001841D4" w:rsidRPr="00E8417D" w:rsidRDefault="001841D4" w:rsidP="00E8417D">
      <w:pPr>
        <w:spacing w:line="276" w:lineRule="auto"/>
        <w:rPr>
          <w:rFonts w:ascii="Cambria" w:hAnsi="Cambria" w:cs="Cambria"/>
        </w:rPr>
      </w:pPr>
      <w:r w:rsidRPr="00E8417D">
        <w:rPr>
          <w:rFonts w:ascii="Cambria" w:hAnsi="Cambria"/>
          <w:kern w:val="3"/>
          <w:lang w:eastAsia="zh-CN"/>
        </w:rPr>
        <w:t xml:space="preserve">NIP: 7722259981, REGON </w:t>
      </w:r>
      <w:r w:rsidRPr="00E8417D">
        <w:rPr>
          <w:rFonts w:ascii="Cambria" w:eastAsia="DejaVu Sans" w:hAnsi="Cambria" w:cs="DejaVu Sans"/>
          <w:bCs/>
          <w:color w:val="000000"/>
          <w:lang w:eastAsia="pl-PL" w:bidi="pl-PL"/>
        </w:rPr>
        <w:t>590648103</w:t>
      </w:r>
    </w:p>
    <w:p w14:paraId="72BAB669" w14:textId="77777777" w:rsidR="001841D4" w:rsidRPr="00E8417D" w:rsidRDefault="001841D4" w:rsidP="00E8417D">
      <w:pPr>
        <w:autoSpaceDN w:val="0"/>
        <w:spacing w:line="276" w:lineRule="auto"/>
        <w:rPr>
          <w:rFonts w:ascii="Cambria" w:hAnsi="Cambria"/>
          <w:kern w:val="3"/>
          <w:lang w:eastAsia="zh-CN"/>
        </w:rPr>
      </w:pPr>
      <w:r w:rsidRPr="00E8417D">
        <w:rPr>
          <w:rFonts w:ascii="Cambria" w:hAnsi="Cambria"/>
          <w:kern w:val="3"/>
          <w:lang w:eastAsia="zh-CN"/>
        </w:rPr>
        <w:t xml:space="preserve">zwaną w dalszej części umowy </w:t>
      </w:r>
      <w:r w:rsidRPr="00E8417D">
        <w:rPr>
          <w:rFonts w:ascii="Cambria" w:hAnsi="Cambria"/>
          <w:b/>
          <w:bCs/>
          <w:kern w:val="3"/>
          <w:lang w:eastAsia="zh-CN"/>
        </w:rPr>
        <w:t>„Zamawiającym”,</w:t>
      </w:r>
    </w:p>
    <w:p w14:paraId="7FF4DAF1" w14:textId="77777777" w:rsidR="001841D4" w:rsidRPr="00E8417D" w:rsidRDefault="001841D4" w:rsidP="00E8417D">
      <w:pPr>
        <w:autoSpaceDN w:val="0"/>
        <w:spacing w:line="276" w:lineRule="auto"/>
        <w:rPr>
          <w:rFonts w:ascii="Cambria" w:hAnsi="Cambria"/>
          <w:kern w:val="3"/>
          <w:lang w:eastAsia="zh-CN"/>
        </w:rPr>
      </w:pPr>
      <w:r w:rsidRPr="00E8417D">
        <w:rPr>
          <w:rFonts w:ascii="Cambria" w:hAnsi="Cambria"/>
          <w:kern w:val="3"/>
          <w:lang w:eastAsia="zh-CN"/>
        </w:rPr>
        <w:t xml:space="preserve">którą reprezentuje: </w:t>
      </w:r>
    </w:p>
    <w:p w14:paraId="6F80590B" w14:textId="77777777" w:rsidR="001841D4" w:rsidRPr="00E8417D" w:rsidRDefault="001841D4" w:rsidP="00E8417D">
      <w:pPr>
        <w:autoSpaceDN w:val="0"/>
        <w:spacing w:line="276" w:lineRule="auto"/>
        <w:rPr>
          <w:rFonts w:ascii="Cambria" w:hAnsi="Cambria"/>
          <w:kern w:val="3"/>
          <w:lang w:eastAsia="zh-CN"/>
        </w:rPr>
      </w:pPr>
      <w:r w:rsidRPr="00E8417D">
        <w:rPr>
          <w:rFonts w:ascii="Cambria" w:hAnsi="Cambria"/>
          <w:b/>
          <w:bCs/>
          <w:kern w:val="3"/>
          <w:lang w:eastAsia="zh-CN"/>
        </w:rPr>
        <w:t xml:space="preserve">Pani Edyta Majchrowska </w:t>
      </w:r>
      <w:r w:rsidRPr="00E8417D">
        <w:rPr>
          <w:rFonts w:ascii="Cambria" w:hAnsi="Cambria"/>
          <w:kern w:val="3"/>
          <w:lang w:eastAsia="zh-CN"/>
        </w:rPr>
        <w:t>– Wójt Gminy Masłowice</w:t>
      </w:r>
    </w:p>
    <w:p w14:paraId="29E4E0D3" w14:textId="2756B4B4" w:rsidR="001841D4" w:rsidRPr="00E8417D" w:rsidRDefault="001841D4" w:rsidP="00E8417D">
      <w:pPr>
        <w:autoSpaceDN w:val="0"/>
        <w:spacing w:line="276" w:lineRule="auto"/>
        <w:rPr>
          <w:rFonts w:ascii="Cambria" w:eastAsia="SimSun" w:hAnsi="Cambria" w:cs="Arial"/>
          <w:kern w:val="3"/>
          <w:lang w:eastAsia="zh-CN" w:bidi="hi-IN"/>
        </w:rPr>
      </w:pPr>
      <w:r w:rsidRPr="00E8417D">
        <w:rPr>
          <w:rFonts w:ascii="Cambria" w:hAnsi="Cambria"/>
          <w:kern w:val="3"/>
          <w:lang w:eastAsia="zh-CN"/>
        </w:rPr>
        <w:t xml:space="preserve">przy kontrasygnacie Skarbnika Gminy Masłowice – </w:t>
      </w:r>
      <w:r w:rsidRPr="00E8417D">
        <w:rPr>
          <w:rFonts w:ascii="Cambria" w:hAnsi="Cambria"/>
          <w:b/>
          <w:bCs/>
          <w:kern w:val="3"/>
          <w:lang w:eastAsia="zh-CN"/>
        </w:rPr>
        <w:t xml:space="preserve">Pani </w:t>
      </w:r>
      <w:r w:rsidR="00D267F7">
        <w:rPr>
          <w:rFonts w:ascii="Cambria" w:hAnsi="Cambria"/>
          <w:b/>
          <w:bCs/>
          <w:kern w:val="3"/>
          <w:lang w:eastAsia="zh-CN"/>
        </w:rPr>
        <w:t xml:space="preserve">Justyna </w:t>
      </w:r>
      <w:proofErr w:type="spellStart"/>
      <w:r w:rsidR="00D267F7">
        <w:rPr>
          <w:rFonts w:ascii="Cambria" w:hAnsi="Cambria"/>
          <w:b/>
          <w:bCs/>
          <w:kern w:val="3"/>
          <w:lang w:eastAsia="zh-CN"/>
        </w:rPr>
        <w:t>Masica</w:t>
      </w:r>
      <w:proofErr w:type="spellEnd"/>
    </w:p>
    <w:p w14:paraId="42E9391E" w14:textId="77777777" w:rsidR="000F0D10" w:rsidRPr="00E8417D" w:rsidRDefault="000F0D10" w:rsidP="00E8417D">
      <w:pPr>
        <w:spacing w:line="276" w:lineRule="auto"/>
        <w:outlineLvl w:val="3"/>
        <w:rPr>
          <w:rFonts w:ascii="Cambria" w:hAnsi="Cambria" w:cstheme="minorHAnsi"/>
          <w:b/>
          <w:bCs/>
        </w:rPr>
      </w:pPr>
      <w:r w:rsidRPr="00E8417D">
        <w:rPr>
          <w:rFonts w:ascii="Cambria" w:hAnsi="Cambria" w:cstheme="minorHAnsi"/>
        </w:rPr>
        <w:t>a</w:t>
      </w:r>
    </w:p>
    <w:p w14:paraId="0840FBAF" w14:textId="77777777" w:rsidR="000F0D10" w:rsidRPr="00E8417D" w:rsidRDefault="000F0D10" w:rsidP="00E8417D">
      <w:pPr>
        <w:pStyle w:val="Default"/>
        <w:spacing w:line="276" w:lineRule="auto"/>
        <w:jc w:val="both"/>
        <w:rPr>
          <w:rFonts w:ascii="Cambria" w:hAnsi="Cambria" w:cstheme="minorHAnsi"/>
          <w:i/>
          <w:color w:val="auto"/>
        </w:rPr>
      </w:pPr>
      <w:r w:rsidRPr="00E8417D">
        <w:rPr>
          <w:rFonts w:ascii="Cambria" w:hAnsi="Cambria" w:cstheme="minorHAnsi"/>
          <w:i/>
          <w:color w:val="auto"/>
        </w:rPr>
        <w:t xml:space="preserve">*gdy kontrahentem jest spółka prawa handlowego: </w:t>
      </w:r>
    </w:p>
    <w:p w14:paraId="40041C80" w14:textId="77777777" w:rsidR="000F0D10" w:rsidRPr="00E8417D" w:rsidRDefault="000F0D10" w:rsidP="00E8417D">
      <w:pPr>
        <w:pStyle w:val="Default"/>
        <w:spacing w:line="276" w:lineRule="auto"/>
        <w:jc w:val="both"/>
        <w:rPr>
          <w:rFonts w:ascii="Cambria" w:hAnsi="Cambria" w:cstheme="minorHAnsi"/>
          <w:color w:val="auto"/>
        </w:rPr>
      </w:pPr>
      <w:r w:rsidRPr="00E8417D">
        <w:rPr>
          <w:rFonts w:ascii="Cambria" w:hAnsi="Cambria" w:cstheme="minorHAnsi"/>
          <w:color w:val="auto"/>
        </w:rPr>
        <w:t>spółką działającą pod firmą „…” z siedzibą w ... (wpisać tylko nazwę miasta/miejscowości), ul. …</w:t>
      </w:r>
      <w:proofErr w:type="gramStart"/>
      <w:r w:rsidRPr="00E8417D">
        <w:rPr>
          <w:rFonts w:ascii="Cambria" w:hAnsi="Cambria" w:cstheme="minorHAnsi"/>
          <w:color w:val="auto"/>
        </w:rPr>
        <w:t>…….</w:t>
      </w:r>
      <w:proofErr w:type="gramEnd"/>
      <w:r w:rsidRPr="00E8417D">
        <w:rPr>
          <w:rFonts w:ascii="Cambria" w:hAnsi="Cambria" w:cstheme="minorHAnsi"/>
          <w:color w:val="auto"/>
        </w:rPr>
        <w:t>, ………………. (wpisać adres), wpisaną do Rejestru Przedsiębiorców Krajowego Rejestru Sądowego pod numerem KRS ..........., NIP …………</w:t>
      </w:r>
      <w:proofErr w:type="gramStart"/>
      <w:r w:rsidRPr="00E8417D">
        <w:rPr>
          <w:rFonts w:ascii="Cambria" w:hAnsi="Cambria" w:cstheme="minorHAnsi"/>
          <w:color w:val="auto"/>
        </w:rPr>
        <w:t>…….</w:t>
      </w:r>
      <w:proofErr w:type="gramEnd"/>
      <w:r w:rsidRPr="00E8417D">
        <w:rPr>
          <w:rFonts w:ascii="Cambria" w:hAnsi="Cambria" w:cstheme="minorHAnsi"/>
          <w:color w:val="auto"/>
        </w:rPr>
        <w:t>., REGON ………………</w:t>
      </w:r>
      <w:proofErr w:type="gramStart"/>
      <w:r w:rsidRPr="00E8417D">
        <w:rPr>
          <w:rFonts w:ascii="Cambria" w:hAnsi="Cambria" w:cstheme="minorHAnsi"/>
          <w:color w:val="auto"/>
        </w:rPr>
        <w:t>…….</w:t>
      </w:r>
      <w:proofErr w:type="gramEnd"/>
      <w:r w:rsidRPr="00E8417D">
        <w:rPr>
          <w:rFonts w:ascii="Cambria" w:hAnsi="Cambria" w:cstheme="minorHAnsi"/>
          <w:color w:val="auto"/>
        </w:rPr>
        <w:t>.</w:t>
      </w:r>
      <w:r w:rsidRPr="00E8417D">
        <w:rPr>
          <w:rFonts w:ascii="Cambria" w:hAnsi="Cambria" w:cstheme="minorHAnsi"/>
          <w:i/>
          <w:color w:val="auto"/>
        </w:rPr>
        <w:t>,</w:t>
      </w:r>
      <w:r w:rsidRPr="00E8417D">
        <w:rPr>
          <w:rFonts w:ascii="Cambria" w:hAnsi="Cambria" w:cstheme="minorHAnsi"/>
          <w:color w:val="auto"/>
        </w:rPr>
        <w:t xml:space="preserve"> zwaną dalej </w:t>
      </w:r>
      <w:r w:rsidRPr="00E8417D">
        <w:rPr>
          <w:rFonts w:ascii="Cambria" w:hAnsi="Cambria" w:cstheme="minorHAnsi"/>
          <w:b/>
          <w:i/>
          <w:color w:val="auto"/>
        </w:rPr>
        <w:t>„Wykonawcą”</w:t>
      </w:r>
      <w:r w:rsidRPr="00E8417D">
        <w:rPr>
          <w:rFonts w:ascii="Cambria" w:hAnsi="Cambria" w:cstheme="minorHAnsi"/>
          <w:color w:val="auto"/>
        </w:rPr>
        <w:t>, reprezentowaną przez ..........</w:t>
      </w:r>
      <w:r w:rsidRPr="00E8417D">
        <w:rPr>
          <w:rStyle w:val="Znakiprzypiswdolnych"/>
          <w:rFonts w:ascii="Cambria" w:hAnsi="Cambria" w:cstheme="minorHAnsi"/>
          <w:color w:val="auto"/>
        </w:rPr>
        <w:footnoteReference w:id="1"/>
      </w:r>
      <w:r w:rsidRPr="00E8417D">
        <w:rPr>
          <w:rFonts w:ascii="Cambria" w:hAnsi="Cambria" w:cstheme="minorHAnsi"/>
          <w:color w:val="auto"/>
        </w:rPr>
        <w:t>/reprezentowaną przez … działającą/-ego na podstawie pełnomocnictwa, stanowiącego załącznik do umowy</w:t>
      </w:r>
      <w:r w:rsidRPr="00E8417D">
        <w:rPr>
          <w:rStyle w:val="Znakiprzypiswdolnych"/>
          <w:rFonts w:ascii="Cambria" w:hAnsi="Cambria" w:cstheme="minorHAnsi"/>
          <w:color w:val="auto"/>
        </w:rPr>
        <w:footnoteReference w:id="2"/>
      </w:r>
      <w:r w:rsidRPr="00E8417D">
        <w:rPr>
          <w:rFonts w:ascii="Cambria" w:hAnsi="Cambria" w:cstheme="minorHAnsi"/>
          <w:color w:val="auto"/>
        </w:rPr>
        <w:t xml:space="preserve">, </w:t>
      </w:r>
    </w:p>
    <w:p w14:paraId="78C62F9E" w14:textId="77777777" w:rsidR="000F0D10" w:rsidRPr="00E8417D" w:rsidRDefault="000F0D10" w:rsidP="00E8417D">
      <w:pPr>
        <w:pStyle w:val="Default"/>
        <w:spacing w:line="276" w:lineRule="auto"/>
        <w:jc w:val="both"/>
        <w:rPr>
          <w:rFonts w:ascii="Cambria" w:hAnsi="Cambria" w:cstheme="minorHAnsi"/>
          <w:color w:val="auto"/>
        </w:rPr>
      </w:pPr>
    </w:p>
    <w:p w14:paraId="661DA76C" w14:textId="77777777" w:rsidR="000F0D10" w:rsidRPr="00E8417D" w:rsidRDefault="000F0D10" w:rsidP="00E8417D">
      <w:pPr>
        <w:pStyle w:val="Default"/>
        <w:spacing w:line="276" w:lineRule="auto"/>
        <w:jc w:val="both"/>
        <w:rPr>
          <w:rFonts w:ascii="Cambria" w:hAnsi="Cambria" w:cstheme="minorHAnsi"/>
          <w:i/>
          <w:color w:val="auto"/>
        </w:rPr>
      </w:pPr>
      <w:r w:rsidRPr="00E8417D">
        <w:rPr>
          <w:rFonts w:ascii="Cambria" w:hAnsi="Cambria" w:cstheme="minorHAnsi"/>
          <w:i/>
          <w:color w:val="auto"/>
        </w:rPr>
        <w:t xml:space="preserve">*gdy kontrahentem jest osoba fizyczna prowadząca działalność gospodarczą: </w:t>
      </w:r>
    </w:p>
    <w:p w14:paraId="1AACD126" w14:textId="77777777" w:rsidR="000F0D10" w:rsidRPr="00E8417D" w:rsidRDefault="000F0D10" w:rsidP="00E8417D">
      <w:pPr>
        <w:pStyle w:val="Default"/>
        <w:spacing w:line="276" w:lineRule="auto"/>
        <w:jc w:val="both"/>
        <w:rPr>
          <w:rFonts w:ascii="Cambria" w:hAnsi="Cambria" w:cstheme="minorHAnsi"/>
          <w:color w:val="auto"/>
        </w:rPr>
      </w:pPr>
      <w:r w:rsidRPr="00E8417D">
        <w:rPr>
          <w:rFonts w:ascii="Cambria" w:hAnsi="Cambria" w:cstheme="minorHAnsi"/>
          <w:color w:val="auto"/>
        </w:rPr>
        <w:t>Panią/Panem …</w:t>
      </w:r>
      <w:proofErr w:type="gramStart"/>
      <w:r w:rsidRPr="00E8417D">
        <w:rPr>
          <w:rFonts w:ascii="Cambria" w:hAnsi="Cambria" w:cstheme="minorHAnsi"/>
          <w:color w:val="auto"/>
        </w:rPr>
        <w:t>…….</w:t>
      </w:r>
      <w:proofErr w:type="gramEnd"/>
      <w:r w:rsidRPr="00E8417D">
        <w:rPr>
          <w:rFonts w:ascii="Cambria" w:hAnsi="Cambria" w:cstheme="minorHAnsi"/>
          <w:color w:val="auto"/>
        </w:rPr>
        <w:t>, prowadzącą/-</w:t>
      </w:r>
      <w:proofErr w:type="spellStart"/>
      <w:r w:rsidRPr="00E8417D">
        <w:rPr>
          <w:rFonts w:ascii="Cambria" w:hAnsi="Cambria" w:cstheme="minorHAnsi"/>
          <w:color w:val="auto"/>
        </w:rPr>
        <w:t>ym</w:t>
      </w:r>
      <w:proofErr w:type="spellEnd"/>
      <w:r w:rsidRPr="00E8417D">
        <w:rPr>
          <w:rFonts w:ascii="Cambria" w:hAnsi="Cambria" w:cstheme="minorHAnsi"/>
          <w:color w:val="auto"/>
        </w:rPr>
        <w:t xml:space="preserve"> działalność gospodarczą pod firmą „…” z siedzibą w … (wpisać tylko nazwę miasta/miejscowości), ul. …………</w:t>
      </w:r>
      <w:proofErr w:type="gramStart"/>
      <w:r w:rsidRPr="00E8417D">
        <w:rPr>
          <w:rFonts w:ascii="Cambria" w:hAnsi="Cambria" w:cstheme="minorHAnsi"/>
          <w:color w:val="auto"/>
        </w:rPr>
        <w:t>…….</w:t>
      </w:r>
      <w:proofErr w:type="gramEnd"/>
      <w:r w:rsidRPr="00E8417D">
        <w:rPr>
          <w:rFonts w:ascii="Cambria" w:hAnsi="Cambria" w:cstheme="minorHAnsi"/>
          <w:color w:val="auto"/>
        </w:rPr>
        <w:t>. (wpisać adres), NIP ……………, REGON ……</w:t>
      </w:r>
      <w:proofErr w:type="gramStart"/>
      <w:r w:rsidRPr="00E8417D">
        <w:rPr>
          <w:rFonts w:ascii="Cambria" w:hAnsi="Cambria" w:cstheme="minorHAnsi"/>
          <w:color w:val="auto"/>
        </w:rPr>
        <w:t xml:space="preserve">……., </w:t>
      </w:r>
      <w:r w:rsidRPr="00E8417D">
        <w:rPr>
          <w:rFonts w:ascii="Cambria" w:hAnsi="Cambria" w:cstheme="minorHAnsi"/>
          <w:i/>
          <w:color w:val="auto"/>
        </w:rPr>
        <w:t>,</w:t>
      </w:r>
      <w:proofErr w:type="gramEnd"/>
      <w:r w:rsidRPr="00E8417D">
        <w:rPr>
          <w:rFonts w:ascii="Cambria" w:hAnsi="Cambria" w:cstheme="minorHAnsi"/>
          <w:color w:val="auto"/>
        </w:rPr>
        <w:t xml:space="preserve"> zwaną/-</w:t>
      </w:r>
      <w:proofErr w:type="spellStart"/>
      <w:r w:rsidRPr="00E8417D">
        <w:rPr>
          <w:rFonts w:ascii="Cambria" w:hAnsi="Cambria" w:cstheme="minorHAnsi"/>
          <w:color w:val="auto"/>
        </w:rPr>
        <w:t>ym</w:t>
      </w:r>
      <w:proofErr w:type="spellEnd"/>
      <w:r w:rsidRPr="00E8417D">
        <w:rPr>
          <w:rFonts w:ascii="Cambria" w:hAnsi="Cambria" w:cstheme="minorHAnsi"/>
          <w:color w:val="auto"/>
        </w:rPr>
        <w:t xml:space="preserve"> dalej </w:t>
      </w:r>
      <w:r w:rsidRPr="00E8417D">
        <w:rPr>
          <w:rFonts w:ascii="Cambria" w:hAnsi="Cambria" w:cstheme="minorHAnsi"/>
          <w:b/>
          <w:i/>
          <w:color w:val="auto"/>
        </w:rPr>
        <w:t>„Wykonawcą”</w:t>
      </w:r>
      <w:r w:rsidRPr="00E8417D">
        <w:rPr>
          <w:rFonts w:ascii="Cambria" w:hAnsi="Cambria" w:cstheme="minorHAnsi"/>
          <w:color w:val="auto"/>
        </w:rPr>
        <w:t>, reprezentowaną/-</w:t>
      </w:r>
      <w:proofErr w:type="spellStart"/>
      <w:r w:rsidRPr="00E8417D">
        <w:rPr>
          <w:rFonts w:ascii="Cambria" w:hAnsi="Cambria" w:cstheme="minorHAnsi"/>
          <w:color w:val="auto"/>
        </w:rPr>
        <w:t>ym</w:t>
      </w:r>
      <w:proofErr w:type="spellEnd"/>
      <w:r w:rsidRPr="00E8417D">
        <w:rPr>
          <w:rFonts w:ascii="Cambria" w:hAnsi="Cambria" w:cstheme="minorHAnsi"/>
          <w:color w:val="auto"/>
        </w:rPr>
        <w:t xml:space="preserve"> przez … działającą/-ego na podstawie pełnomocnictwa, stanowiącego załącznik do umowy</w:t>
      </w:r>
      <w:r w:rsidRPr="00E8417D">
        <w:rPr>
          <w:rStyle w:val="Znakiprzypiswdolnych"/>
          <w:rFonts w:ascii="Cambria" w:hAnsi="Cambria" w:cstheme="minorHAnsi"/>
          <w:color w:val="auto"/>
        </w:rPr>
        <w:footnoteReference w:id="3"/>
      </w:r>
      <w:r w:rsidRPr="00E8417D">
        <w:rPr>
          <w:rFonts w:ascii="Cambria" w:hAnsi="Cambria" w:cstheme="minorHAnsi"/>
          <w:color w:val="auto"/>
        </w:rPr>
        <w:t xml:space="preserve">, </w:t>
      </w:r>
    </w:p>
    <w:p w14:paraId="72E05C65" w14:textId="77777777" w:rsidR="000F0D10" w:rsidRPr="00E8417D" w:rsidRDefault="000F0D10" w:rsidP="00E8417D">
      <w:pPr>
        <w:pStyle w:val="Default"/>
        <w:spacing w:line="276" w:lineRule="auto"/>
        <w:jc w:val="both"/>
        <w:rPr>
          <w:rFonts w:ascii="Cambria" w:hAnsi="Cambria" w:cstheme="minorHAnsi"/>
          <w:color w:val="auto"/>
        </w:rPr>
      </w:pPr>
      <w:r w:rsidRPr="00E8417D">
        <w:rPr>
          <w:rFonts w:ascii="Cambria" w:hAnsi="Cambria" w:cstheme="minorHAnsi"/>
          <w:color w:val="auto"/>
        </w:rPr>
        <w:t xml:space="preserve">wspólnie zwanymi dalej </w:t>
      </w:r>
      <w:r w:rsidRPr="00E8417D">
        <w:rPr>
          <w:rFonts w:ascii="Cambria" w:hAnsi="Cambria" w:cstheme="minorHAnsi"/>
          <w:b/>
          <w:i/>
          <w:color w:val="auto"/>
        </w:rPr>
        <w:t>„Stronami”.</w:t>
      </w:r>
    </w:p>
    <w:p w14:paraId="2445745F" w14:textId="77777777" w:rsidR="000F0D10" w:rsidRPr="00E8417D" w:rsidRDefault="000F0D10" w:rsidP="00E8417D">
      <w:pPr>
        <w:spacing w:line="276" w:lineRule="auto"/>
        <w:jc w:val="center"/>
        <w:rPr>
          <w:rFonts w:ascii="Cambria" w:hAnsi="Cambria"/>
          <w:b/>
          <w:bCs/>
        </w:rPr>
      </w:pPr>
    </w:p>
    <w:p w14:paraId="178E26B9" w14:textId="77777777" w:rsidR="000F0D10" w:rsidRPr="00E8417D" w:rsidRDefault="000F0D10" w:rsidP="00E8417D">
      <w:pPr>
        <w:spacing w:line="276" w:lineRule="auto"/>
        <w:jc w:val="center"/>
        <w:rPr>
          <w:rFonts w:ascii="Cambria" w:hAnsi="Cambria"/>
          <w:b/>
          <w:bCs/>
        </w:rPr>
      </w:pPr>
      <w:r w:rsidRPr="00E8417D">
        <w:rPr>
          <w:rFonts w:ascii="Cambria" w:hAnsi="Cambria"/>
          <w:b/>
          <w:bCs/>
        </w:rPr>
        <w:t>Oświadczenia Stron</w:t>
      </w:r>
    </w:p>
    <w:p w14:paraId="43704240" w14:textId="77777777" w:rsidR="000F0D10" w:rsidRPr="00E8417D" w:rsidRDefault="000F0D10" w:rsidP="00083614">
      <w:pPr>
        <w:pStyle w:val="Default"/>
        <w:numPr>
          <w:ilvl w:val="0"/>
          <w:numId w:val="2"/>
        </w:numPr>
        <w:spacing w:line="276" w:lineRule="auto"/>
        <w:ind w:left="426" w:hanging="426"/>
        <w:jc w:val="both"/>
        <w:rPr>
          <w:rFonts w:ascii="Cambria" w:hAnsi="Cambria" w:cstheme="minorHAnsi"/>
          <w:color w:val="auto"/>
        </w:rPr>
      </w:pPr>
      <w:r w:rsidRPr="00E8417D">
        <w:rPr>
          <w:rFonts w:ascii="Cambria" w:hAnsi="Cambria" w:cstheme="minorHAnsi"/>
          <w:color w:val="auto"/>
        </w:rPr>
        <w:t>Strony oświadczają, że niniejsza umowa, zwana dalej „umową”, została zawarta w wyniku udzielenia zamówienia publicznego w trybie podstawowym, zgodnie z przepisami ustawy z dnia 11 września 2019 r. – Prawo zamówień publicznych.</w:t>
      </w:r>
    </w:p>
    <w:p w14:paraId="1B290E2E" w14:textId="4C169FA4" w:rsidR="009E73A1" w:rsidRPr="00D267F7" w:rsidRDefault="000F0D10" w:rsidP="0063735B">
      <w:pPr>
        <w:pStyle w:val="Default"/>
        <w:numPr>
          <w:ilvl w:val="0"/>
          <w:numId w:val="2"/>
        </w:numPr>
        <w:spacing w:line="276" w:lineRule="auto"/>
        <w:ind w:left="426" w:hanging="426"/>
        <w:jc w:val="both"/>
        <w:rPr>
          <w:rFonts w:ascii="Cambria" w:hAnsi="Cambria" w:cstheme="minorHAnsi"/>
          <w:b/>
          <w:color w:val="auto"/>
        </w:rPr>
      </w:pPr>
      <w:r w:rsidRPr="00E8417D">
        <w:rPr>
          <w:rFonts w:ascii="Cambria" w:hAnsi="Cambria" w:cstheme="minorHAnsi"/>
          <w:b/>
          <w:color w:val="auto"/>
        </w:rPr>
        <w:t xml:space="preserve">Zamawiający oświadcza, że niniejsze postępowanie </w:t>
      </w:r>
      <w:r w:rsidR="00616CBB" w:rsidRPr="00E8417D">
        <w:rPr>
          <w:rFonts w:ascii="Cambria" w:hAnsi="Cambria"/>
          <w:b/>
          <w:color w:val="000000" w:themeColor="text1"/>
        </w:rPr>
        <w:t xml:space="preserve">jest </w:t>
      </w:r>
      <w:r w:rsidR="00616CBB" w:rsidRPr="00E8417D">
        <w:rPr>
          <w:rFonts w:ascii="Cambria" w:hAnsi="Cambria"/>
          <w:b/>
          <w:bCs/>
          <w:color w:val="000000" w:themeColor="text1"/>
        </w:rPr>
        <w:t xml:space="preserve">realizowane w ramach </w:t>
      </w:r>
      <w:r w:rsidR="00D267F7">
        <w:rPr>
          <w:rFonts w:ascii="Cambria" w:eastAsia="CIDFont+F3" w:hAnsi="Cambria"/>
          <w:b/>
          <w:bCs/>
        </w:rPr>
        <w:t>dotacji celowej</w:t>
      </w:r>
      <w:r w:rsidR="00D267F7" w:rsidRPr="006A28DF">
        <w:rPr>
          <w:rFonts w:ascii="Cambria" w:eastAsia="CIDFont+F3" w:hAnsi="Cambria"/>
          <w:b/>
          <w:bCs/>
        </w:rPr>
        <w:t xml:space="preserve"> z budżetu województwa łódzkiego w zakresie </w:t>
      </w:r>
      <w:r w:rsidR="00D267F7">
        <w:rPr>
          <w:rFonts w:ascii="Cambria" w:eastAsia="CIDFont+F3" w:hAnsi="Cambria"/>
          <w:b/>
          <w:bCs/>
        </w:rPr>
        <w:t xml:space="preserve">projektów w sołectwach w ramach programu „Łódzkie dla wsi” w kategorii „Aktywna i </w:t>
      </w:r>
      <w:r w:rsidR="00D267F7">
        <w:rPr>
          <w:rFonts w:ascii="Cambria" w:eastAsia="CIDFont+F3" w:hAnsi="Cambria"/>
          <w:b/>
          <w:bCs/>
        </w:rPr>
        <w:lastRenderedPageBreak/>
        <w:t>bezpieczna wieś – Inwestycje w sołectwach”</w:t>
      </w:r>
      <w:r w:rsidR="00D267F7">
        <w:rPr>
          <w:rFonts w:ascii="Cambria" w:eastAsia="SimSun" w:hAnsi="Cambria"/>
          <w:b/>
          <w:bCs/>
          <w:lang w:eastAsia="ar-SA"/>
        </w:rPr>
        <w:t>.</w:t>
      </w:r>
      <w:r w:rsidR="009E73A1">
        <w:rPr>
          <w:rFonts w:ascii="Cambria" w:eastAsia="SimSun" w:hAnsi="Cambria"/>
          <w:b/>
          <w:bCs/>
          <w:lang w:eastAsia="ar-SA"/>
        </w:rPr>
        <w:t xml:space="preserve"> </w:t>
      </w:r>
      <w:r w:rsidR="009E73A1" w:rsidRPr="009E73A1">
        <w:rPr>
          <w:rFonts w:ascii="Cambria" w:hAnsi="Cambria"/>
          <w:b/>
          <w:bCs/>
        </w:rPr>
        <w:t>Inwestycja realizowana w formule „</w:t>
      </w:r>
      <w:r w:rsidR="00D267F7">
        <w:rPr>
          <w:rFonts w:ascii="Cambria" w:hAnsi="Cambria"/>
          <w:b/>
          <w:bCs/>
        </w:rPr>
        <w:t>Z</w:t>
      </w:r>
      <w:r w:rsidR="009E73A1" w:rsidRPr="009E73A1">
        <w:rPr>
          <w:rFonts w:ascii="Cambria" w:hAnsi="Cambria"/>
          <w:b/>
          <w:bCs/>
        </w:rPr>
        <w:t xml:space="preserve">aprojektuj i </w:t>
      </w:r>
      <w:r w:rsidR="00D267F7">
        <w:rPr>
          <w:rFonts w:ascii="Cambria" w:hAnsi="Cambria"/>
          <w:b/>
          <w:bCs/>
        </w:rPr>
        <w:t>W</w:t>
      </w:r>
      <w:r w:rsidR="009E73A1" w:rsidRPr="009E73A1">
        <w:rPr>
          <w:rFonts w:ascii="Cambria" w:hAnsi="Cambria"/>
          <w:b/>
          <w:bCs/>
        </w:rPr>
        <w:t>ybuduj”</w:t>
      </w:r>
      <w:r w:rsidR="009E73A1">
        <w:rPr>
          <w:rFonts w:ascii="Cambria" w:hAnsi="Cambria"/>
          <w:b/>
          <w:bCs/>
        </w:rPr>
        <w:t>.</w:t>
      </w:r>
    </w:p>
    <w:p w14:paraId="348FBD80" w14:textId="33C4ACE1" w:rsidR="000F0D10" w:rsidRPr="00E8417D" w:rsidRDefault="000F0D10" w:rsidP="00E8417D">
      <w:pPr>
        <w:autoSpaceDE w:val="0"/>
        <w:spacing w:line="276" w:lineRule="auto"/>
        <w:jc w:val="center"/>
        <w:rPr>
          <w:rFonts w:ascii="Cambria" w:hAnsi="Cambria"/>
          <w:b/>
          <w:bCs/>
        </w:rPr>
      </w:pPr>
      <w:r w:rsidRPr="00E8417D">
        <w:rPr>
          <w:rFonts w:ascii="Cambria" w:hAnsi="Cambria"/>
          <w:b/>
          <w:bCs/>
        </w:rPr>
        <w:t>§ 1</w:t>
      </w:r>
    </w:p>
    <w:p w14:paraId="096598D7" w14:textId="77777777" w:rsidR="000F0D10" w:rsidRPr="00E8417D" w:rsidRDefault="000F0D10" w:rsidP="00E8417D">
      <w:pPr>
        <w:autoSpaceDE w:val="0"/>
        <w:spacing w:line="276" w:lineRule="auto"/>
        <w:jc w:val="center"/>
        <w:rPr>
          <w:rFonts w:ascii="Cambria" w:hAnsi="Cambria"/>
          <w:b/>
          <w:bCs/>
        </w:rPr>
      </w:pPr>
      <w:r w:rsidRPr="00E8417D">
        <w:rPr>
          <w:rFonts w:ascii="Cambria" w:hAnsi="Cambria"/>
          <w:b/>
          <w:bCs/>
        </w:rPr>
        <w:t>Przedmiot umowy</w:t>
      </w:r>
    </w:p>
    <w:p w14:paraId="383A2AA9" w14:textId="77777777" w:rsidR="00D267F7" w:rsidRDefault="000F0D10" w:rsidP="00D267F7">
      <w:pPr>
        <w:widowControl w:val="0"/>
        <w:numPr>
          <w:ilvl w:val="0"/>
          <w:numId w:val="3"/>
        </w:numPr>
        <w:tabs>
          <w:tab w:val="left" w:pos="426"/>
        </w:tabs>
        <w:suppressAutoHyphens/>
        <w:spacing w:line="276" w:lineRule="auto"/>
        <w:contextualSpacing/>
        <w:jc w:val="both"/>
        <w:textAlignment w:val="baseline"/>
        <w:rPr>
          <w:rFonts w:ascii="Cambria" w:eastAsia="SimSun" w:hAnsi="Cambria"/>
          <w:b/>
          <w:bCs/>
          <w:lang w:eastAsia="ar-SA"/>
        </w:rPr>
      </w:pPr>
      <w:r w:rsidRPr="00E8417D">
        <w:rPr>
          <w:rFonts w:ascii="Cambria" w:hAnsi="Cambria" w:cstheme="minorHAnsi"/>
        </w:rPr>
        <w:t>Zamawiający zleca, a Wykonawca przyjmuje do realizacji zamówienie publiczne w ramach zadania inwestycyjnego pn.</w:t>
      </w:r>
      <w:r w:rsidRPr="00E8417D">
        <w:rPr>
          <w:rFonts w:ascii="Cambria" w:hAnsi="Cambria" w:cstheme="minorHAnsi"/>
          <w:b/>
          <w:bCs/>
        </w:rPr>
        <w:t xml:space="preserve"> </w:t>
      </w:r>
      <w:r w:rsidRPr="00E8417D">
        <w:rPr>
          <w:rFonts w:ascii="Cambria" w:eastAsia="SimSun" w:hAnsi="Cambria" w:cs="Arial"/>
          <w:b/>
          <w:kern w:val="3"/>
          <w:lang w:eastAsia="zh-CN"/>
        </w:rPr>
        <w:t>„</w:t>
      </w:r>
      <w:r w:rsidR="00D267F7" w:rsidRPr="006A28DF">
        <w:rPr>
          <w:rFonts w:ascii="Cambria" w:eastAsiaTheme="minorHAnsi" w:hAnsi="Cambria"/>
          <w:b/>
          <w:bCs/>
          <w:color w:val="000000"/>
        </w:rPr>
        <w:t xml:space="preserve">Budowa świetlicy </w:t>
      </w:r>
      <w:r w:rsidR="00D267F7">
        <w:rPr>
          <w:rFonts w:ascii="Cambria" w:eastAsiaTheme="minorHAnsi" w:hAnsi="Cambria"/>
          <w:b/>
          <w:bCs/>
          <w:color w:val="000000"/>
        </w:rPr>
        <w:t>wiejskiej w Koconi wraz z infrastrukturą techniczną</w:t>
      </w:r>
      <w:r w:rsidR="00D267F7" w:rsidRPr="006A28DF">
        <w:rPr>
          <w:rFonts w:ascii="Cambria" w:eastAsiaTheme="minorHAnsi" w:hAnsi="Cambria"/>
          <w:b/>
          <w:bCs/>
          <w:color w:val="000000"/>
        </w:rPr>
        <w:t xml:space="preserve"> w ramach projektu </w:t>
      </w:r>
      <w:r w:rsidR="00D267F7">
        <w:rPr>
          <w:rFonts w:ascii="Cambria" w:hAnsi="Cambria" w:cs="Arial"/>
          <w:b/>
          <w:bCs/>
          <w:shd w:val="clear" w:color="auto" w:fill="FFFFFF"/>
        </w:rPr>
        <w:t>„Świetlica sercem wsi Koconia</w:t>
      </w:r>
      <w:r w:rsidR="008B1ABE" w:rsidRPr="00E8417D">
        <w:rPr>
          <w:rFonts w:ascii="Cambria" w:eastAsia="SimSun" w:hAnsi="Cambria"/>
          <w:b/>
          <w:bCs/>
          <w:lang w:eastAsia="ar-SA"/>
        </w:rPr>
        <w:t>”</w:t>
      </w:r>
      <w:bookmarkStart w:id="2" w:name="_Hlk187414253"/>
      <w:bookmarkStart w:id="3" w:name="_Hlk202251953"/>
      <w:r w:rsidR="00982471">
        <w:t xml:space="preserve">, </w:t>
      </w:r>
      <w:r w:rsidR="00982471" w:rsidRPr="00982471">
        <w:rPr>
          <w:rFonts w:ascii="Cambria" w:eastAsia="SimSun" w:hAnsi="Cambria"/>
          <w:lang w:eastAsia="ar-SA"/>
        </w:rPr>
        <w:t xml:space="preserve">który składa się zadanie realizowane w formule zaprojektuj i wybuduj polegające na wykonaniu dokumentacji projektowej oraz budowie budynku świetlicy wiejskiej w </w:t>
      </w:r>
      <w:r w:rsidR="00D267F7">
        <w:rPr>
          <w:rFonts w:ascii="Cambria" w:eastAsia="SimSun" w:hAnsi="Cambria"/>
          <w:lang w:eastAsia="ar-SA"/>
        </w:rPr>
        <w:t>Koconi wraz z infrastrukturą techniczną</w:t>
      </w:r>
      <w:r w:rsidR="00982471" w:rsidRPr="00982471">
        <w:rPr>
          <w:rFonts w:ascii="Cambria" w:eastAsia="SimSun" w:hAnsi="Cambria"/>
          <w:lang w:eastAsia="ar-SA"/>
        </w:rPr>
        <w:t>.</w:t>
      </w:r>
    </w:p>
    <w:p w14:paraId="10EE49CE" w14:textId="77777777" w:rsidR="00D267F7" w:rsidRDefault="00D267F7" w:rsidP="00D267F7">
      <w:pPr>
        <w:widowControl w:val="0"/>
        <w:numPr>
          <w:ilvl w:val="0"/>
          <w:numId w:val="3"/>
        </w:numPr>
        <w:tabs>
          <w:tab w:val="left" w:pos="426"/>
        </w:tabs>
        <w:suppressAutoHyphens/>
        <w:spacing w:line="276" w:lineRule="auto"/>
        <w:contextualSpacing/>
        <w:jc w:val="both"/>
        <w:textAlignment w:val="baseline"/>
        <w:rPr>
          <w:rFonts w:ascii="Cambria" w:eastAsia="SimSun" w:hAnsi="Cambria"/>
          <w:b/>
          <w:bCs/>
          <w:lang w:eastAsia="ar-SA"/>
        </w:rPr>
      </w:pPr>
      <w:r w:rsidRPr="00D267F7">
        <w:rPr>
          <w:rFonts w:ascii="Cambria" w:hAnsi="Cambria" w:cs="Calibri"/>
        </w:rPr>
        <w:t xml:space="preserve">Przedmiotem zamówienia jest zadanie realizowane w formule zaprojektuj </w:t>
      </w:r>
      <w:r w:rsidRPr="00D267F7">
        <w:rPr>
          <w:rFonts w:ascii="Cambria" w:hAnsi="Cambria" w:cs="Calibri"/>
        </w:rPr>
        <w:br/>
        <w:t>i wybuduj polegające na wykonaniu dokumentacji projektowej oraz budowie budynku świetlicy wiejskiej w Koconi wraz z infrastrukturą techniczną.</w:t>
      </w:r>
    </w:p>
    <w:p w14:paraId="2C982CE3" w14:textId="212797A2" w:rsidR="00D267F7" w:rsidRPr="00D267F7" w:rsidRDefault="00D267F7" w:rsidP="00D267F7">
      <w:pPr>
        <w:widowControl w:val="0"/>
        <w:tabs>
          <w:tab w:val="left" w:pos="426"/>
        </w:tabs>
        <w:suppressAutoHyphens/>
        <w:spacing w:line="276" w:lineRule="auto"/>
        <w:ind w:left="360"/>
        <w:contextualSpacing/>
        <w:jc w:val="both"/>
        <w:textAlignment w:val="baseline"/>
        <w:rPr>
          <w:rFonts w:ascii="Cambria" w:eastAsia="SimSun" w:hAnsi="Cambria"/>
          <w:b/>
          <w:bCs/>
          <w:lang w:eastAsia="ar-SA"/>
        </w:rPr>
      </w:pPr>
      <w:r w:rsidRPr="00D267F7">
        <w:rPr>
          <w:rFonts w:ascii="Cambria" w:hAnsi="Cambria" w:cs="Calibri"/>
        </w:rPr>
        <w:t xml:space="preserve">Planowany budynek 1 kondygnacyjny z pomieszczeniami technicznymi, salą </w:t>
      </w:r>
      <w:r w:rsidRPr="00D267F7">
        <w:rPr>
          <w:rFonts w:ascii="Cambria" w:hAnsi="Cambria" w:cs="Calibri"/>
        </w:rPr>
        <w:br/>
        <w:t xml:space="preserve">w poziomie parteru, który będzie ekonomiczny w budowie, energooszczędny, przyjazny dla środowiska, o relatywnie niskich kosztach eksploatacji. Budynek </w:t>
      </w:r>
      <w:r w:rsidRPr="00D267F7">
        <w:rPr>
          <w:rFonts w:ascii="Cambria" w:hAnsi="Cambria" w:cs="Calibri"/>
        </w:rPr>
        <w:br/>
        <w:t>z przyłączami: wodociągowym, kanalizacji sanitarnej wraz ze szczelnym zbiornikiem na nieczystości ciekłe, energetycznym oraz projektowanym zjazdem na teren posesji. Budynek niepodpiwniczony.</w:t>
      </w:r>
      <w:r>
        <w:rPr>
          <w:rFonts w:ascii="Cambria" w:eastAsia="SimSun" w:hAnsi="Cambria"/>
          <w:b/>
          <w:bCs/>
          <w:lang w:eastAsia="ar-SA"/>
        </w:rPr>
        <w:t xml:space="preserve"> </w:t>
      </w:r>
      <w:r w:rsidRPr="006A28DF">
        <w:rPr>
          <w:rFonts w:ascii="Cambria" w:hAnsi="Cambria" w:cs="Calibri"/>
        </w:rPr>
        <w:t xml:space="preserve">Projektowany budynek przewidziany jest do realizacji na działce nr </w:t>
      </w:r>
      <w:r>
        <w:rPr>
          <w:rFonts w:ascii="Cambria" w:hAnsi="Cambria" w:cs="Calibri"/>
        </w:rPr>
        <w:t>204</w:t>
      </w:r>
      <w:r w:rsidRPr="006A28DF">
        <w:rPr>
          <w:rFonts w:ascii="Cambria" w:hAnsi="Cambria" w:cs="Calibri"/>
        </w:rPr>
        <w:t>, w obrębie 000</w:t>
      </w:r>
      <w:r>
        <w:rPr>
          <w:rFonts w:ascii="Cambria" w:hAnsi="Cambria" w:cs="Calibri"/>
        </w:rPr>
        <w:t>8</w:t>
      </w:r>
      <w:r w:rsidRPr="006A28DF">
        <w:rPr>
          <w:rFonts w:ascii="Cambria" w:hAnsi="Cambria" w:cs="Calibri"/>
        </w:rPr>
        <w:t xml:space="preserve"> </w:t>
      </w:r>
      <w:r>
        <w:rPr>
          <w:rFonts w:ascii="Cambria" w:hAnsi="Cambria" w:cs="Calibri"/>
        </w:rPr>
        <w:t>Koconia</w:t>
      </w:r>
      <w:r w:rsidRPr="006A28DF">
        <w:rPr>
          <w:rFonts w:ascii="Cambria" w:hAnsi="Cambria" w:cs="Calibri"/>
        </w:rPr>
        <w:t xml:space="preserve">, gm. Masłowice. </w:t>
      </w:r>
    </w:p>
    <w:p w14:paraId="236D40F8" w14:textId="258AE24E" w:rsidR="009B62D5" w:rsidRPr="009B62D5" w:rsidRDefault="009B62D5" w:rsidP="00D267F7">
      <w:pPr>
        <w:pStyle w:val="Akapitzlist"/>
        <w:widowControl w:val="0"/>
        <w:numPr>
          <w:ilvl w:val="0"/>
          <w:numId w:val="3"/>
        </w:numPr>
        <w:tabs>
          <w:tab w:val="left" w:pos="426"/>
        </w:tabs>
        <w:suppressAutoHyphens/>
        <w:spacing w:line="276" w:lineRule="auto"/>
        <w:ind w:left="284" w:hanging="284"/>
        <w:jc w:val="both"/>
        <w:textAlignment w:val="baseline"/>
        <w:rPr>
          <w:rFonts w:ascii="Cambria" w:eastAsia="SimSun" w:hAnsi="Cambria"/>
          <w:b/>
          <w:bCs/>
          <w:lang w:eastAsia="ar-SA"/>
        </w:rPr>
      </w:pPr>
      <w:r w:rsidRPr="009B62D5">
        <w:rPr>
          <w:rFonts w:ascii="Cambria" w:eastAsia="SimSun" w:hAnsi="Cambria" w:cs="Helvetica"/>
          <w:b/>
          <w:bCs/>
          <w:color w:val="000000" w:themeColor="text1"/>
          <w:lang w:eastAsia="zh-CN"/>
        </w:rPr>
        <w:t>Zakres świadczenia wykonawcy obejmuje:</w:t>
      </w:r>
    </w:p>
    <w:p w14:paraId="316240B6" w14:textId="77777777" w:rsidR="009B62D5" w:rsidRPr="009B62D5" w:rsidRDefault="009B62D5" w:rsidP="00D267F7">
      <w:pPr>
        <w:numPr>
          <w:ilvl w:val="0"/>
          <w:numId w:val="10"/>
        </w:numPr>
        <w:suppressAutoHyphens/>
        <w:spacing w:line="276" w:lineRule="auto"/>
        <w:ind w:left="709" w:hanging="283"/>
        <w:jc w:val="both"/>
        <w:rPr>
          <w:rFonts w:ascii="Cambria" w:eastAsia="SimSun" w:hAnsi="Cambria" w:cs="Calibri"/>
          <w:lang w:eastAsia="ar-SA"/>
        </w:rPr>
      </w:pPr>
      <w:r w:rsidRPr="009B62D5">
        <w:rPr>
          <w:rFonts w:ascii="Cambria" w:eastAsia="SimSun" w:hAnsi="Cambria" w:cs="Calibri"/>
          <w:lang w:eastAsia="ar-SA"/>
        </w:rPr>
        <w:t>Opracowanie Dokumentacji Projektowej zgodnie z programem funkcjonalno-użytkowym – dalej PFU (zał. Nr 1 do SWZ) zawierającej:</w:t>
      </w:r>
    </w:p>
    <w:p w14:paraId="0FAC9594" w14:textId="77777777" w:rsidR="00D267F7" w:rsidRDefault="009B62D5" w:rsidP="00D267F7">
      <w:pPr>
        <w:numPr>
          <w:ilvl w:val="3"/>
          <w:numId w:val="3"/>
        </w:numPr>
        <w:spacing w:line="276" w:lineRule="auto"/>
        <w:ind w:left="993" w:hanging="284"/>
        <w:contextualSpacing/>
        <w:jc w:val="both"/>
        <w:rPr>
          <w:rFonts w:ascii="Cambria" w:eastAsia="SimSun" w:hAnsi="Cambria"/>
          <w:lang w:eastAsia="zh-CN"/>
        </w:rPr>
      </w:pPr>
      <w:r w:rsidRPr="009B62D5">
        <w:rPr>
          <w:rFonts w:ascii="Cambria" w:eastAsia="SimSun" w:hAnsi="Cambria"/>
          <w:lang w:eastAsia="zh-CN"/>
        </w:rPr>
        <w:t>projekt budowlany opracowany zgodnie z ustawą Prawo budowlane, Rozporządzeniem Ministra Infrastruktury z dnia 11 września 2020 r. w sprawie szczegółowego zakresu i formy projektu budowlanego oraz zgodnie z rozporządzeniem Ministra Rozwoju i Technologii z dnia 20 grudnia 2021 r. w sprawie szczegółowego zakresu i formy dokumentacji projektowej, specyfikacji technicznych wykonania i odbioru robót budowlanych oraz programu funkcjonalno-użytkowego - w formie papierowej (5 egzemplarzy) oraz w formie elektronicznej na płycie CD/DVD (2 egzemplarze);</w:t>
      </w:r>
    </w:p>
    <w:p w14:paraId="5FE2344E" w14:textId="77777777" w:rsidR="00D267F7" w:rsidRDefault="009B62D5" w:rsidP="00D267F7">
      <w:pPr>
        <w:numPr>
          <w:ilvl w:val="3"/>
          <w:numId w:val="3"/>
        </w:numPr>
        <w:spacing w:line="276" w:lineRule="auto"/>
        <w:ind w:left="993" w:hanging="284"/>
        <w:contextualSpacing/>
        <w:jc w:val="both"/>
        <w:rPr>
          <w:rFonts w:ascii="Cambria" w:eastAsia="SimSun" w:hAnsi="Cambria"/>
          <w:lang w:eastAsia="zh-CN"/>
        </w:rPr>
      </w:pPr>
      <w:r w:rsidRPr="00D267F7">
        <w:rPr>
          <w:rFonts w:ascii="Cambria" w:eastAsia="SimSun" w:hAnsi="Cambria"/>
          <w:lang w:eastAsia="zh-CN"/>
        </w:rPr>
        <w:t>projekty wykonawcze dla całego zakresu zamówienia opracowane zgodnie Rozporządzenie Ministra Rozwoju i Technologii z dnia 20 grudnia 2021 r. w sprawie szczegółowego zakresu i formy dokumentacji projektowej, specyfikacji technicznych wykonania i odbioru robót budowlanych oraz programu funkcjonalno-użytkowego (Dz. U. poz. 2454). - w formie papierowej (2 egzemplarze) oraz w formie elektronicznej na płycie CD/DVD (2 egzemplarze);</w:t>
      </w:r>
      <w:bookmarkStart w:id="4" w:name="_Hlk94337728"/>
    </w:p>
    <w:p w14:paraId="546B383A" w14:textId="77777777" w:rsidR="00D267F7" w:rsidRDefault="009B62D5" w:rsidP="00D267F7">
      <w:pPr>
        <w:numPr>
          <w:ilvl w:val="3"/>
          <w:numId w:val="3"/>
        </w:numPr>
        <w:spacing w:line="276" w:lineRule="auto"/>
        <w:ind w:left="993" w:hanging="284"/>
        <w:contextualSpacing/>
        <w:jc w:val="both"/>
        <w:rPr>
          <w:rFonts w:ascii="Cambria" w:eastAsia="SimSun" w:hAnsi="Cambria"/>
          <w:lang w:eastAsia="zh-CN"/>
        </w:rPr>
      </w:pPr>
      <w:r w:rsidRPr="00D267F7">
        <w:rPr>
          <w:rFonts w:ascii="Cambria" w:eastAsia="SimSun" w:hAnsi="Cambria"/>
          <w:lang w:eastAsia="zh-CN"/>
        </w:rPr>
        <w:t>kosztorys inwestorski opracowany zgodnie z Rozporządzeniem Ministra Infrastruktury z dnia 20 grudnia 2021 r. w sprawie określenia metod i podstaw sporządzenia kosztorysu inwestorskiego, obliczania planowanych kosztów prac projektowych oraz planowanych kosztów robót budowlanych określonych w programie funkcjonalno-użytkowym - w formie papierowej (2 egzemplarze) oraz w formie elektronicznej na płycie CD/DVD (2 egzemplarze);</w:t>
      </w:r>
      <w:bookmarkEnd w:id="4"/>
    </w:p>
    <w:p w14:paraId="3B3EC107" w14:textId="0B8A51A7" w:rsidR="009B62D5" w:rsidRPr="00D267F7" w:rsidRDefault="009B62D5" w:rsidP="00D267F7">
      <w:pPr>
        <w:numPr>
          <w:ilvl w:val="3"/>
          <w:numId w:val="3"/>
        </w:numPr>
        <w:spacing w:line="276" w:lineRule="auto"/>
        <w:ind w:left="993" w:hanging="284"/>
        <w:contextualSpacing/>
        <w:jc w:val="both"/>
        <w:rPr>
          <w:rFonts w:ascii="Cambria" w:eastAsia="SimSun" w:hAnsi="Cambria"/>
          <w:lang w:eastAsia="zh-CN"/>
        </w:rPr>
      </w:pPr>
      <w:r w:rsidRPr="00D267F7">
        <w:rPr>
          <w:rFonts w:ascii="Cambria" w:eastAsia="SimSun" w:hAnsi="Cambria"/>
          <w:lang w:eastAsia="zh-CN"/>
        </w:rPr>
        <w:lastRenderedPageBreak/>
        <w:t xml:space="preserve">specyfikację techniczną wykonania i odbioru robót zgodnie z  Rozporządzeniem Ministra Infrastruktury z dnia 11 września 2020 r. w sprawie szczegółowego zakresu i formy projektu budowlanego oraz zgodnie z rozporządzeniem Ministra Rozwoju i Technologii z dnia 20 grudnia 2021 r. w sprawie szczegółowego zakresu i formy dokumentacji projektowej, specyfikacji technicznych wykonania i odbioru robót budowlanych oraz programu funkcjonalno-użytkowego – w formie papierowej (2 egzemplarze) oraz w formie elektronicznej na płycie CD/DVD (2 egzemplarze). </w:t>
      </w:r>
    </w:p>
    <w:p w14:paraId="63A93C61" w14:textId="77777777" w:rsidR="00D267F7" w:rsidRDefault="009B62D5" w:rsidP="00D267F7">
      <w:pPr>
        <w:numPr>
          <w:ilvl w:val="1"/>
          <w:numId w:val="3"/>
        </w:numPr>
        <w:suppressAutoHyphens/>
        <w:spacing w:before="20" w:after="40" w:line="276" w:lineRule="auto"/>
        <w:ind w:left="851" w:hanging="284"/>
        <w:contextualSpacing/>
        <w:jc w:val="both"/>
        <w:rPr>
          <w:rFonts w:ascii="Cambria" w:eastAsia="SimSun" w:hAnsi="Cambria" w:cs="Calibri"/>
          <w:lang w:eastAsia="ar-SA"/>
        </w:rPr>
      </w:pPr>
      <w:r w:rsidRPr="009B62D5">
        <w:rPr>
          <w:rFonts w:ascii="Cambria" w:eastAsia="SimSun" w:hAnsi="Cambria" w:cs="Calibri"/>
          <w:color w:val="000000"/>
          <w:lang w:eastAsia="ar-SA"/>
        </w:rPr>
        <w:t xml:space="preserve">uzyskanie wymaganych prawem decyzji, opinii, uzgodnień i sprawdzeń Dokumentacji </w:t>
      </w:r>
      <w:r w:rsidRPr="009B62D5">
        <w:rPr>
          <w:rFonts w:ascii="Cambria" w:eastAsia="SimSun" w:hAnsi="Cambria" w:cs="Calibri"/>
          <w:lang w:eastAsia="ar-SA"/>
        </w:rPr>
        <w:t>Projektowej dla planowanych przedsięwzięć;</w:t>
      </w:r>
    </w:p>
    <w:p w14:paraId="322069B2" w14:textId="77777777" w:rsidR="00D267F7" w:rsidRDefault="009B62D5" w:rsidP="00D267F7">
      <w:pPr>
        <w:numPr>
          <w:ilvl w:val="1"/>
          <w:numId w:val="3"/>
        </w:numPr>
        <w:suppressAutoHyphens/>
        <w:spacing w:before="20" w:after="40" w:line="276" w:lineRule="auto"/>
        <w:ind w:left="851" w:hanging="284"/>
        <w:contextualSpacing/>
        <w:jc w:val="both"/>
        <w:rPr>
          <w:rFonts w:ascii="Cambria" w:eastAsia="SimSun" w:hAnsi="Cambria" w:cs="Calibri"/>
          <w:lang w:eastAsia="ar-SA"/>
        </w:rPr>
      </w:pPr>
      <w:r w:rsidRPr="00D267F7">
        <w:rPr>
          <w:rFonts w:ascii="Cambria" w:eastAsia="SimSun" w:hAnsi="Cambria" w:cs="Calibri"/>
          <w:lang w:eastAsia="ar-SA"/>
        </w:rPr>
        <w:t>minimum 2 wizualizacje budynku;</w:t>
      </w:r>
    </w:p>
    <w:p w14:paraId="168EE735" w14:textId="77777777" w:rsidR="00D267F7" w:rsidRDefault="009B62D5" w:rsidP="00D267F7">
      <w:pPr>
        <w:numPr>
          <w:ilvl w:val="1"/>
          <w:numId w:val="3"/>
        </w:numPr>
        <w:suppressAutoHyphens/>
        <w:spacing w:before="20" w:after="40" w:line="276" w:lineRule="auto"/>
        <w:ind w:left="851" w:hanging="284"/>
        <w:contextualSpacing/>
        <w:jc w:val="both"/>
        <w:rPr>
          <w:rFonts w:ascii="Cambria" w:eastAsia="SimSun" w:hAnsi="Cambria" w:cs="Calibri"/>
          <w:lang w:eastAsia="ar-SA"/>
        </w:rPr>
      </w:pPr>
      <w:r w:rsidRPr="00D267F7">
        <w:rPr>
          <w:rFonts w:ascii="Cambria" w:hAnsi="Cambria" w:cs="Calibri"/>
          <w:lang w:eastAsia="zh-CN"/>
        </w:rPr>
        <w:t>Sieci i przyłącza wod.-kan.,</w:t>
      </w:r>
    </w:p>
    <w:p w14:paraId="55C70CD4" w14:textId="77777777" w:rsidR="00D267F7" w:rsidRDefault="009B62D5" w:rsidP="00D267F7">
      <w:pPr>
        <w:numPr>
          <w:ilvl w:val="1"/>
          <w:numId w:val="3"/>
        </w:numPr>
        <w:suppressAutoHyphens/>
        <w:spacing w:before="20" w:after="40" w:line="276" w:lineRule="auto"/>
        <w:ind w:left="851" w:hanging="284"/>
        <w:contextualSpacing/>
        <w:jc w:val="both"/>
        <w:rPr>
          <w:rFonts w:ascii="Cambria" w:eastAsia="SimSun" w:hAnsi="Cambria" w:cs="Calibri"/>
          <w:lang w:eastAsia="ar-SA"/>
        </w:rPr>
      </w:pPr>
      <w:r w:rsidRPr="00D267F7">
        <w:rPr>
          <w:rFonts w:ascii="Cambria" w:hAnsi="Cambria" w:cs="Calibri"/>
          <w:lang w:eastAsia="zh-CN"/>
        </w:rPr>
        <w:t>Kanalizacja sanitarna;</w:t>
      </w:r>
    </w:p>
    <w:p w14:paraId="47B331A9" w14:textId="77777777" w:rsidR="00D267F7" w:rsidRDefault="009B62D5" w:rsidP="00D267F7">
      <w:pPr>
        <w:numPr>
          <w:ilvl w:val="1"/>
          <w:numId w:val="3"/>
        </w:numPr>
        <w:suppressAutoHyphens/>
        <w:spacing w:before="20" w:after="40" w:line="276" w:lineRule="auto"/>
        <w:ind w:left="851" w:hanging="284"/>
        <w:contextualSpacing/>
        <w:jc w:val="both"/>
        <w:rPr>
          <w:rFonts w:ascii="Cambria" w:eastAsia="SimSun" w:hAnsi="Cambria" w:cs="Calibri"/>
          <w:lang w:eastAsia="ar-SA"/>
        </w:rPr>
      </w:pPr>
      <w:r w:rsidRPr="00D267F7">
        <w:rPr>
          <w:rFonts w:ascii="Cambria" w:hAnsi="Cambria" w:cs="Calibri"/>
          <w:lang w:eastAsia="zh-CN"/>
        </w:rPr>
        <w:t>Rozwiązania dotyczące odprowadzenia wód deszczowych;</w:t>
      </w:r>
    </w:p>
    <w:p w14:paraId="4B9C7D1B" w14:textId="77777777" w:rsidR="00D267F7" w:rsidRDefault="009B62D5" w:rsidP="00D267F7">
      <w:pPr>
        <w:numPr>
          <w:ilvl w:val="1"/>
          <w:numId w:val="3"/>
        </w:numPr>
        <w:suppressAutoHyphens/>
        <w:spacing w:before="20" w:after="40" w:line="276" w:lineRule="auto"/>
        <w:ind w:left="851" w:hanging="284"/>
        <w:contextualSpacing/>
        <w:jc w:val="both"/>
        <w:rPr>
          <w:rFonts w:ascii="Cambria" w:eastAsia="SimSun" w:hAnsi="Cambria" w:cs="Calibri"/>
          <w:lang w:eastAsia="ar-SA"/>
        </w:rPr>
      </w:pPr>
      <w:r w:rsidRPr="00D267F7">
        <w:rPr>
          <w:rFonts w:ascii="Cambria" w:hAnsi="Cambria" w:cs="Calibri"/>
          <w:lang w:eastAsia="zh-CN"/>
        </w:rPr>
        <w:t>Sieci i przyłącza energetyczne wraz z oświetleniem terenu;</w:t>
      </w:r>
    </w:p>
    <w:p w14:paraId="16DDE1C5" w14:textId="77777777" w:rsidR="00D267F7" w:rsidRDefault="009B62D5" w:rsidP="00D267F7">
      <w:pPr>
        <w:numPr>
          <w:ilvl w:val="1"/>
          <w:numId w:val="3"/>
        </w:numPr>
        <w:suppressAutoHyphens/>
        <w:spacing w:before="20" w:after="40" w:line="276" w:lineRule="auto"/>
        <w:ind w:left="851" w:hanging="284"/>
        <w:contextualSpacing/>
        <w:jc w:val="both"/>
        <w:rPr>
          <w:rFonts w:ascii="Cambria" w:eastAsia="SimSun" w:hAnsi="Cambria" w:cs="Calibri"/>
          <w:lang w:eastAsia="ar-SA"/>
        </w:rPr>
      </w:pPr>
      <w:r w:rsidRPr="00D267F7">
        <w:rPr>
          <w:rFonts w:ascii="Cambria" w:hAnsi="Cambria" w:cs="Calibri"/>
          <w:lang w:eastAsia="zh-CN"/>
        </w:rPr>
        <w:t>Charakterystyka energetyczna budynku;</w:t>
      </w:r>
    </w:p>
    <w:p w14:paraId="7BACCA16" w14:textId="7F58E40F" w:rsidR="00D267F7" w:rsidRDefault="00D267F7" w:rsidP="00D267F7">
      <w:pPr>
        <w:numPr>
          <w:ilvl w:val="1"/>
          <w:numId w:val="3"/>
        </w:numPr>
        <w:suppressAutoHyphens/>
        <w:spacing w:before="20" w:after="40" w:line="276" w:lineRule="auto"/>
        <w:ind w:left="851" w:hanging="284"/>
        <w:contextualSpacing/>
        <w:jc w:val="both"/>
        <w:rPr>
          <w:rFonts w:ascii="Cambria" w:eastAsia="SimSun" w:hAnsi="Cambria" w:cs="Calibri"/>
          <w:lang w:eastAsia="ar-SA"/>
        </w:rPr>
      </w:pPr>
      <w:r>
        <w:rPr>
          <w:rFonts w:ascii="Cambria" w:eastAsia="SimSun" w:hAnsi="Cambria"/>
          <w:lang w:eastAsia="zh-CN"/>
        </w:rPr>
        <w:t>U</w:t>
      </w:r>
      <w:r w:rsidR="009B62D5" w:rsidRPr="00D267F7">
        <w:rPr>
          <w:rFonts w:ascii="Cambria" w:eastAsia="SimSun" w:hAnsi="Cambria"/>
          <w:lang w:eastAsia="zh-CN"/>
        </w:rPr>
        <w:t>zyskanie pozwolenia na budowę lub dokonanie zgłoszenia zamiaru wykonania robót budowlanych (zgodnie z przesłankami wynikającymi z Prawa budowlanego),</w:t>
      </w:r>
    </w:p>
    <w:p w14:paraId="40F69BDA" w14:textId="6C22FFAC" w:rsidR="009B62D5" w:rsidRPr="00D267F7" w:rsidRDefault="00D267F7" w:rsidP="00D267F7">
      <w:pPr>
        <w:numPr>
          <w:ilvl w:val="1"/>
          <w:numId w:val="3"/>
        </w:numPr>
        <w:suppressAutoHyphens/>
        <w:spacing w:before="20" w:after="40" w:line="276" w:lineRule="auto"/>
        <w:ind w:left="851" w:hanging="425"/>
        <w:contextualSpacing/>
        <w:jc w:val="both"/>
        <w:rPr>
          <w:rFonts w:ascii="Cambria" w:eastAsia="SimSun" w:hAnsi="Cambria" w:cs="Calibri"/>
          <w:lang w:eastAsia="ar-SA"/>
        </w:rPr>
      </w:pPr>
      <w:r>
        <w:rPr>
          <w:rFonts w:ascii="Cambria" w:eastAsia="SimSun" w:hAnsi="Cambria"/>
          <w:lang w:eastAsia="zh-CN"/>
        </w:rPr>
        <w:t>W</w:t>
      </w:r>
      <w:r w:rsidR="009B62D5" w:rsidRPr="00D267F7">
        <w:rPr>
          <w:rFonts w:ascii="Cambria" w:eastAsia="SimSun" w:hAnsi="Cambria"/>
          <w:lang w:eastAsia="zh-CN"/>
        </w:rPr>
        <w:t xml:space="preserve">ykonanie prac budowlanych na podstawie wykonanej </w:t>
      </w:r>
      <w:r w:rsidR="009B62D5" w:rsidRPr="00D267F7">
        <w:rPr>
          <w:rFonts w:ascii="Cambria" w:eastAsia="SimSun" w:hAnsi="Cambria" w:cs="Calibri"/>
          <w:color w:val="000000"/>
          <w:lang w:eastAsia="ar-SA"/>
        </w:rPr>
        <w:t xml:space="preserve">Dokumentacji </w:t>
      </w:r>
      <w:r w:rsidR="009B62D5" w:rsidRPr="00D267F7">
        <w:rPr>
          <w:rFonts w:ascii="Cambria" w:eastAsia="SimSun" w:hAnsi="Cambria" w:cs="Calibri"/>
          <w:lang w:eastAsia="ar-SA"/>
        </w:rPr>
        <w:t xml:space="preserve">Projektowej </w:t>
      </w:r>
      <w:r w:rsidR="009B62D5" w:rsidRPr="00D267F7">
        <w:rPr>
          <w:rFonts w:ascii="Cambria" w:eastAsia="SimSun" w:hAnsi="Cambria"/>
          <w:lang w:eastAsia="zh-CN"/>
        </w:rPr>
        <w:t>opracowanej zgodnie z PFU stanowiącym</w:t>
      </w:r>
      <w:r w:rsidR="009B62D5" w:rsidRPr="00D267F7">
        <w:rPr>
          <w:rFonts w:ascii="Cambria" w:eastAsia="SimSun" w:hAnsi="Cambria"/>
          <w:strike/>
          <w:lang w:eastAsia="zh-CN"/>
        </w:rPr>
        <w:t xml:space="preserve"> </w:t>
      </w:r>
      <w:r w:rsidR="009B62D5" w:rsidRPr="00D267F7">
        <w:rPr>
          <w:rFonts w:ascii="Cambria" w:eastAsia="SimSun" w:hAnsi="Cambria"/>
          <w:lang w:eastAsia="zh-CN"/>
        </w:rPr>
        <w:t xml:space="preserve">załącznik nr 1 do SWZ; </w:t>
      </w:r>
    </w:p>
    <w:p w14:paraId="5043B417" w14:textId="77777777" w:rsidR="009B62D5" w:rsidRDefault="009B62D5" w:rsidP="00AD4F4C">
      <w:pPr>
        <w:pStyle w:val="Akapitzlist"/>
        <w:numPr>
          <w:ilvl w:val="0"/>
          <w:numId w:val="9"/>
        </w:numPr>
        <w:spacing w:before="20" w:after="40" w:line="252" w:lineRule="auto"/>
        <w:jc w:val="both"/>
        <w:rPr>
          <w:rFonts w:ascii="Cambria" w:hAnsi="Cambria" w:cs="Calibri"/>
          <w:lang w:eastAsia="zh-CN"/>
        </w:rPr>
      </w:pPr>
      <w:r w:rsidRPr="009B62D5">
        <w:rPr>
          <w:rFonts w:ascii="Cambria" w:hAnsi="Cambria" w:cs="Calibri"/>
          <w:lang w:eastAsia="zh-CN"/>
        </w:rPr>
        <w:t>Szczegółowe warunki realizacji Umowy i jej zakres przedmiotowy, w tym zakres prac projektowych oraz robót określa Program funkcjonalno-użytkowy (dalej zwany również: „PFU”) – Załącznik Nr 1 do SWZ, oraz wzór umowy - Załącznik Nr 2 do SWZ</w:t>
      </w:r>
    </w:p>
    <w:p w14:paraId="279C0F28" w14:textId="62698DA0" w:rsidR="009B62D5" w:rsidRPr="009B62D5" w:rsidRDefault="009B62D5" w:rsidP="00AD4F4C">
      <w:pPr>
        <w:pStyle w:val="Akapitzlist"/>
        <w:widowControl w:val="0"/>
        <w:numPr>
          <w:ilvl w:val="0"/>
          <w:numId w:val="9"/>
        </w:numPr>
        <w:tabs>
          <w:tab w:val="left" w:pos="0"/>
        </w:tabs>
        <w:spacing w:before="20" w:after="40" w:line="276" w:lineRule="auto"/>
        <w:jc w:val="both"/>
        <w:outlineLvl w:val="3"/>
        <w:rPr>
          <w:rFonts w:ascii="Cambria" w:hAnsi="Cambria" w:cs="Calibri"/>
          <w:lang w:eastAsia="zh-CN"/>
        </w:rPr>
      </w:pPr>
      <w:r w:rsidRPr="009B62D5">
        <w:rPr>
          <w:rFonts w:ascii="Cambria" w:hAnsi="Cambria" w:cs="Calibri"/>
          <w:lang w:eastAsia="zh-CN"/>
        </w:rPr>
        <w:t>Prace uzupełniające wymagane przez Zamawiającego:</w:t>
      </w:r>
    </w:p>
    <w:p w14:paraId="28FE37F7" w14:textId="77777777" w:rsidR="009B62D5" w:rsidRPr="009B62D5" w:rsidRDefault="009B62D5" w:rsidP="00D267F7">
      <w:pPr>
        <w:widowControl w:val="0"/>
        <w:numPr>
          <w:ilvl w:val="2"/>
          <w:numId w:val="8"/>
        </w:numPr>
        <w:tabs>
          <w:tab w:val="left" w:pos="0"/>
        </w:tabs>
        <w:spacing w:before="20" w:after="40" w:line="276" w:lineRule="auto"/>
        <w:ind w:left="709" w:hanging="283"/>
        <w:contextualSpacing/>
        <w:jc w:val="both"/>
        <w:outlineLvl w:val="3"/>
        <w:rPr>
          <w:rFonts w:ascii="Cambria" w:hAnsi="Cambria" w:cs="Calibri"/>
          <w:lang w:eastAsia="zh-CN"/>
        </w:rPr>
      </w:pPr>
      <w:r w:rsidRPr="009B62D5">
        <w:rPr>
          <w:rFonts w:ascii="Cambria" w:hAnsi="Cambria" w:cs="Calibri"/>
          <w:lang w:eastAsia="zh-CN"/>
        </w:rPr>
        <w:t>Wykonanie pełnej obsługi geodezyjnej inwestycji,</w:t>
      </w:r>
    </w:p>
    <w:p w14:paraId="3BB5CEAE" w14:textId="77777777" w:rsidR="009B62D5" w:rsidRPr="009B62D5" w:rsidRDefault="009B62D5" w:rsidP="00D267F7">
      <w:pPr>
        <w:widowControl w:val="0"/>
        <w:numPr>
          <w:ilvl w:val="2"/>
          <w:numId w:val="8"/>
        </w:numPr>
        <w:tabs>
          <w:tab w:val="left" w:pos="0"/>
        </w:tabs>
        <w:spacing w:before="20" w:after="40" w:line="276" w:lineRule="auto"/>
        <w:ind w:left="709" w:hanging="283"/>
        <w:contextualSpacing/>
        <w:jc w:val="both"/>
        <w:outlineLvl w:val="3"/>
        <w:rPr>
          <w:rFonts w:ascii="Cambria" w:hAnsi="Cambria" w:cs="Calibri"/>
          <w:lang w:eastAsia="zh-CN"/>
        </w:rPr>
      </w:pPr>
      <w:r w:rsidRPr="009B62D5">
        <w:rPr>
          <w:rFonts w:ascii="Cambria" w:hAnsi="Cambria" w:cs="Calibri"/>
          <w:lang w:eastAsia="zh-CN"/>
        </w:rPr>
        <w:t>Wykonanie dokumentacji odbiorowej w dwóch egzemplarzach w języku polskim (oprawionej w segregatory z szczegółowym spisem treści) zawierającej co najmniej:</w:t>
      </w:r>
    </w:p>
    <w:p w14:paraId="66529B22" w14:textId="77777777" w:rsid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9B62D5">
        <w:rPr>
          <w:rFonts w:ascii="Cambria" w:hAnsi="Cambria" w:cs="Calibri"/>
          <w:lang w:eastAsia="zh-CN"/>
        </w:rPr>
        <w:t>pozwolenie na użytkowanie lub zgłoszenie do użytkowania do PINB przyjęte bez sprzeciwu,</w:t>
      </w:r>
    </w:p>
    <w:p w14:paraId="30112ACF" w14:textId="77777777" w:rsid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D267F7">
        <w:rPr>
          <w:rFonts w:ascii="Cambria" w:hAnsi="Cambria" w:cs="Calibri"/>
          <w:lang w:eastAsia="zh-CN"/>
        </w:rPr>
        <w:t>oryginał/kserokopię dziennika budowy/robót,</w:t>
      </w:r>
    </w:p>
    <w:p w14:paraId="7B5DA9A0" w14:textId="77777777" w:rsid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D267F7">
        <w:rPr>
          <w:rFonts w:ascii="Cambria" w:hAnsi="Cambria" w:cs="Calibri"/>
          <w:lang w:eastAsia="zh-CN"/>
        </w:rPr>
        <w:t>mapy geodezyjne powykonawcze z pieczątkami potwierdzającymi wniesienie do zasobu geodezyjnego przez Ośrodek Dokumentacji Kartograficznej i Geodezyjnej,</w:t>
      </w:r>
    </w:p>
    <w:p w14:paraId="6B6CBD53" w14:textId="77777777" w:rsid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D267F7">
        <w:rPr>
          <w:rFonts w:ascii="Cambria" w:hAnsi="Cambria" w:cs="Calibri"/>
          <w:lang w:eastAsia="zh-CN"/>
        </w:rPr>
        <w:t>oryginał pisemnego oświadczenia Kierownika Budowy o treści zgodnej z art. 57 ustawy Prawo budowlane,</w:t>
      </w:r>
    </w:p>
    <w:p w14:paraId="77020A45" w14:textId="77777777" w:rsid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D267F7">
        <w:rPr>
          <w:rFonts w:ascii="Cambria" w:hAnsi="Cambria" w:cs="Calibri"/>
          <w:lang w:eastAsia="zh-CN"/>
        </w:rPr>
        <w:t>zestawienie wbudowanych materiałów wraz z dokumentami potwierdzającymi dopuszczenie ich do stosowania na terenie Rzeczpospolitej Polskiej,</w:t>
      </w:r>
    </w:p>
    <w:p w14:paraId="3A7F59B8" w14:textId="77777777" w:rsid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D267F7">
        <w:rPr>
          <w:rFonts w:ascii="Cambria" w:hAnsi="Cambria" w:cs="Calibri"/>
          <w:lang w:eastAsia="zh-CN"/>
        </w:rPr>
        <w:t>oryginał/kopię projektu budowlanego powykonawczego - podpisanego przez Kierownika Budowy,</w:t>
      </w:r>
    </w:p>
    <w:p w14:paraId="0A2A00AA" w14:textId="77777777" w:rsid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D267F7">
        <w:rPr>
          <w:rFonts w:ascii="Cambria" w:hAnsi="Cambria" w:cs="Calibri"/>
          <w:lang w:eastAsia="zh-CN"/>
        </w:rPr>
        <w:t>wykaz zmian istotnych (</w:t>
      </w:r>
      <w:r w:rsidRPr="00D267F7">
        <w:rPr>
          <w:rFonts w:ascii="Cambria" w:hAnsi="Cambria" w:cs="Calibri"/>
          <w:i/>
          <w:iCs/>
          <w:lang w:eastAsia="zh-CN"/>
        </w:rPr>
        <w:t>jeżeli miały miejsce</w:t>
      </w:r>
      <w:r w:rsidRPr="00D267F7">
        <w:rPr>
          <w:rFonts w:ascii="Cambria" w:hAnsi="Cambria" w:cs="Calibri"/>
          <w:lang w:eastAsia="zh-CN"/>
        </w:rPr>
        <w:t xml:space="preserve">) z załącznikiem graficznym, podpisany przez Kierownika Budowy odpowiedniego do charakterystyki </w:t>
      </w:r>
      <w:r w:rsidRPr="00D267F7">
        <w:rPr>
          <w:rFonts w:ascii="Cambria" w:hAnsi="Cambria" w:cs="Calibri"/>
          <w:lang w:eastAsia="zh-CN"/>
        </w:rPr>
        <w:lastRenderedPageBreak/>
        <w:t>branży, której dotyczy zmiana, Inspektora Nadzoru, Projektanta, wraz z dokumentami potwierdzającymi prawidłową legalizację tych zmian,</w:t>
      </w:r>
    </w:p>
    <w:p w14:paraId="408CEC27" w14:textId="77777777" w:rsid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D267F7">
        <w:rPr>
          <w:rFonts w:ascii="Cambria" w:hAnsi="Cambria" w:cs="Calibri"/>
          <w:lang w:eastAsia="zh-CN"/>
        </w:rPr>
        <w:t>protokoły z badań wykonanych w trakcie realizacji prac budowlanych,</w:t>
      </w:r>
    </w:p>
    <w:p w14:paraId="5CE0C1FD" w14:textId="77777777" w:rsid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D267F7">
        <w:rPr>
          <w:rFonts w:ascii="Cambria" w:hAnsi="Cambria" w:cs="Calibri"/>
          <w:lang w:eastAsia="zh-CN"/>
        </w:rPr>
        <w:t>wersję elektroniczną (w ilości zgodnej z wersją papierową) dokumentów odbiorowych oraz dokumentacji powykonawczej (inwentaryzacja w formacie pdf.) na płycie CD/DVD,</w:t>
      </w:r>
    </w:p>
    <w:p w14:paraId="32250842" w14:textId="77777777" w:rsid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D267F7">
        <w:rPr>
          <w:rFonts w:ascii="Cambria" w:hAnsi="Cambria" w:cs="Calibri"/>
          <w:lang w:eastAsia="zh-CN"/>
        </w:rPr>
        <w:t>„Instrukcję użytkowania i eksploatacji obiektu” wraz z wykazem wbudowanych urządzeń, które wymagają przeglądów serwisowych,</w:t>
      </w:r>
    </w:p>
    <w:p w14:paraId="2191E893" w14:textId="098443AD" w:rsidR="009B62D5" w:rsidRP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D267F7">
        <w:rPr>
          <w:rFonts w:ascii="Cambria" w:hAnsi="Cambria" w:cs="Calibri"/>
          <w:lang w:eastAsia="zh-CN"/>
        </w:rPr>
        <w:t>wszelkie instrukcje obsługi oraz DTR urządzeń (w języku polskim), wraz z potwierdzeniem wykonania szkoleń w zakresie obsługi tych urządzeń.</w:t>
      </w:r>
    </w:p>
    <w:p w14:paraId="535B2B0B" w14:textId="632D9023" w:rsidR="00490594" w:rsidRPr="009B62D5" w:rsidRDefault="00BE5EF8" w:rsidP="00AD4F4C">
      <w:pPr>
        <w:pStyle w:val="Akapitzlist"/>
        <w:numPr>
          <w:ilvl w:val="0"/>
          <w:numId w:val="9"/>
        </w:numPr>
        <w:spacing w:line="276" w:lineRule="auto"/>
        <w:jc w:val="both"/>
        <w:rPr>
          <w:rFonts w:ascii="Cambria" w:hAnsi="Cambria"/>
        </w:rPr>
      </w:pPr>
      <w:r w:rsidRPr="009B62D5">
        <w:rPr>
          <w:rFonts w:ascii="Cambria" w:hAnsi="Cambria"/>
        </w:rPr>
        <w:t>Wykonawca w ramach Umowy zobowiązany jest wykonać wszystkie prace, które należy zrealizować w formule „zaprojektuj i wybuduj”, zgodnie z zasadami wiedzy technicznej i sztuki budowlanej, obowiązującymi przepisami, przy dołożeniu należytej staranności, by przedmiot, którego zakres został określony w programie funkcjonalno - użytkowym oraz specyfikacji warunków zamówienia, osiągnął gotowość do użytkowania.</w:t>
      </w:r>
    </w:p>
    <w:p w14:paraId="2A916DB8" w14:textId="77777777" w:rsidR="00342C4E" w:rsidRDefault="00BE5EF8" w:rsidP="00AD4F4C">
      <w:pPr>
        <w:pStyle w:val="Akapitzlist"/>
        <w:numPr>
          <w:ilvl w:val="0"/>
          <w:numId w:val="9"/>
        </w:numPr>
        <w:spacing w:line="276" w:lineRule="auto"/>
        <w:jc w:val="both"/>
        <w:rPr>
          <w:rFonts w:ascii="Cambria" w:hAnsi="Cambria"/>
        </w:rPr>
      </w:pPr>
      <w:r w:rsidRPr="00E8417D">
        <w:rPr>
          <w:rFonts w:ascii="Cambria" w:hAnsi="Cambria"/>
        </w:rPr>
        <w:t>Ryczałtowe wynagrodzenie za wykonanie Przedmiotu Umowy obejmuje kompleksowe wykonanie tego przedmiotu określonego powyżej Wynagrodzenie to obejmuje również zorganizowanie we własnym zakresie poboru mediów oraz ponoszenie kosztów ich zużycia w okresie realizacji zamówienia.</w:t>
      </w:r>
    </w:p>
    <w:p w14:paraId="7577AD0A" w14:textId="653B2F46" w:rsidR="00342C4E" w:rsidRPr="00342C4E" w:rsidRDefault="00342C4E" w:rsidP="00AD4F4C">
      <w:pPr>
        <w:pStyle w:val="Akapitzlist"/>
        <w:numPr>
          <w:ilvl w:val="0"/>
          <w:numId w:val="9"/>
        </w:numPr>
        <w:spacing w:line="276" w:lineRule="auto"/>
        <w:jc w:val="both"/>
        <w:rPr>
          <w:rFonts w:ascii="Cambria" w:hAnsi="Cambria"/>
        </w:rPr>
      </w:pPr>
      <w:r w:rsidRPr="00342C4E">
        <w:rPr>
          <w:rFonts w:ascii="Cambria" w:hAnsi="Cambria"/>
        </w:rPr>
        <w:t>Wersja elektroniczna Dokumentacji Projektowej powinna zostać opracowana w wersji edytowalnej i nieedytowalnej z zastosowaniem następujących formatów elektronicznych:</w:t>
      </w:r>
    </w:p>
    <w:p w14:paraId="1AF552EC" w14:textId="77777777" w:rsidR="00D267F7" w:rsidRDefault="00342C4E" w:rsidP="00D267F7">
      <w:pPr>
        <w:pStyle w:val="Akapitzlist"/>
        <w:numPr>
          <w:ilvl w:val="0"/>
          <w:numId w:val="49"/>
        </w:numPr>
        <w:spacing w:line="276" w:lineRule="auto"/>
        <w:ind w:left="709" w:hanging="283"/>
        <w:jc w:val="both"/>
        <w:rPr>
          <w:rFonts w:ascii="Cambria" w:hAnsi="Cambria"/>
        </w:rPr>
      </w:pPr>
      <w:r w:rsidRPr="00E47616">
        <w:rPr>
          <w:rFonts w:ascii="Cambria" w:hAnsi="Cambria"/>
        </w:rPr>
        <w:t xml:space="preserve">Rysunki, schematy, diagramy – wersja edytowalna (w formacie </w:t>
      </w:r>
      <w:proofErr w:type="spellStart"/>
      <w:r w:rsidRPr="00E47616">
        <w:rPr>
          <w:rFonts w:ascii="Cambria" w:hAnsi="Cambria"/>
        </w:rPr>
        <w:t>svg</w:t>
      </w:r>
      <w:proofErr w:type="spellEnd"/>
      <w:r w:rsidRPr="00E47616">
        <w:rPr>
          <w:rFonts w:ascii="Cambria" w:hAnsi="Cambria"/>
        </w:rPr>
        <w:t xml:space="preserve"> lub </w:t>
      </w:r>
      <w:proofErr w:type="spellStart"/>
      <w:r w:rsidRPr="00E47616">
        <w:rPr>
          <w:rFonts w:ascii="Cambria" w:hAnsi="Cambria"/>
        </w:rPr>
        <w:t>tif</w:t>
      </w:r>
      <w:proofErr w:type="spellEnd"/>
      <w:r w:rsidRPr="00E47616">
        <w:rPr>
          <w:rFonts w:ascii="Cambria" w:hAnsi="Cambria"/>
        </w:rPr>
        <w:t xml:space="preserve">), wersja nieedytowalna (w formacie jpg lub </w:t>
      </w:r>
      <w:proofErr w:type="spellStart"/>
      <w:r w:rsidRPr="00E47616">
        <w:rPr>
          <w:rFonts w:ascii="Cambria" w:hAnsi="Cambria"/>
        </w:rPr>
        <w:t>png</w:t>
      </w:r>
      <w:proofErr w:type="spellEnd"/>
      <w:r w:rsidRPr="00E47616">
        <w:rPr>
          <w:rFonts w:ascii="Cambria" w:hAnsi="Cambria"/>
        </w:rPr>
        <w:t>),</w:t>
      </w:r>
    </w:p>
    <w:p w14:paraId="68B43C2F" w14:textId="43D98B27" w:rsidR="00D267F7" w:rsidRDefault="00342C4E" w:rsidP="00D267F7">
      <w:pPr>
        <w:pStyle w:val="Akapitzlist"/>
        <w:numPr>
          <w:ilvl w:val="0"/>
          <w:numId w:val="49"/>
        </w:numPr>
        <w:spacing w:line="276" w:lineRule="auto"/>
        <w:ind w:left="709" w:hanging="283"/>
        <w:jc w:val="both"/>
        <w:rPr>
          <w:rFonts w:ascii="Cambria" w:hAnsi="Cambria"/>
        </w:rPr>
      </w:pPr>
      <w:r w:rsidRPr="00D267F7">
        <w:rPr>
          <w:rFonts w:ascii="Cambria" w:hAnsi="Cambria"/>
        </w:rPr>
        <w:t xml:space="preserve">Opisy, zestawienia, kosztorysy, specyfikacje – wersja edytowalna (w formacie </w:t>
      </w:r>
      <w:proofErr w:type="spellStart"/>
      <w:r w:rsidRPr="00D267F7">
        <w:rPr>
          <w:rFonts w:ascii="Cambria" w:hAnsi="Cambria"/>
        </w:rPr>
        <w:t>doc</w:t>
      </w:r>
      <w:proofErr w:type="spellEnd"/>
      <w:r w:rsidRPr="00D267F7">
        <w:rPr>
          <w:rFonts w:ascii="Cambria" w:hAnsi="Cambria"/>
        </w:rPr>
        <w:t xml:space="preserve"> lub </w:t>
      </w:r>
      <w:proofErr w:type="spellStart"/>
      <w:r w:rsidRPr="00D267F7">
        <w:rPr>
          <w:rFonts w:ascii="Cambria" w:hAnsi="Cambria"/>
        </w:rPr>
        <w:t>docx</w:t>
      </w:r>
      <w:proofErr w:type="spellEnd"/>
      <w:r w:rsidRPr="00D267F7">
        <w:rPr>
          <w:rFonts w:ascii="Cambria" w:hAnsi="Cambria"/>
        </w:rPr>
        <w:t xml:space="preserve"> lub </w:t>
      </w:r>
      <w:proofErr w:type="spellStart"/>
      <w:r w:rsidRPr="00D267F7">
        <w:rPr>
          <w:rFonts w:ascii="Cambria" w:hAnsi="Cambria"/>
        </w:rPr>
        <w:t>odt</w:t>
      </w:r>
      <w:proofErr w:type="spellEnd"/>
      <w:r w:rsidRPr="00D267F7">
        <w:rPr>
          <w:rFonts w:ascii="Cambria" w:hAnsi="Cambria"/>
        </w:rPr>
        <w:t>), wersja nieedytowalna (w formacie pdf).</w:t>
      </w:r>
    </w:p>
    <w:p w14:paraId="0978AC53" w14:textId="6161317C" w:rsidR="00342C4E" w:rsidRPr="00D267F7" w:rsidRDefault="00342C4E" w:rsidP="00D267F7">
      <w:pPr>
        <w:pStyle w:val="Akapitzlist"/>
        <w:numPr>
          <w:ilvl w:val="0"/>
          <w:numId w:val="49"/>
        </w:numPr>
        <w:spacing w:line="276" w:lineRule="auto"/>
        <w:ind w:left="709" w:hanging="283"/>
        <w:jc w:val="both"/>
        <w:rPr>
          <w:rFonts w:ascii="Cambria" w:hAnsi="Cambria"/>
        </w:rPr>
      </w:pPr>
      <w:r w:rsidRPr="00D267F7">
        <w:rPr>
          <w:rFonts w:ascii="Cambria" w:hAnsi="Cambria"/>
        </w:rPr>
        <w:t xml:space="preserve">Szczegółowy zakres Dokumentacji Projektowej określa PFU, który stanowi integralną część niniejszej umowy. </w:t>
      </w:r>
    </w:p>
    <w:p w14:paraId="18B8A1D9" w14:textId="19244D11" w:rsidR="009B62D5" w:rsidRPr="009B62D5" w:rsidRDefault="009B62D5" w:rsidP="00AD4F4C">
      <w:pPr>
        <w:pStyle w:val="Akapitzlist"/>
        <w:numPr>
          <w:ilvl w:val="0"/>
          <w:numId w:val="9"/>
        </w:numPr>
        <w:spacing w:line="276" w:lineRule="auto"/>
        <w:jc w:val="both"/>
        <w:rPr>
          <w:rFonts w:ascii="Cambria" w:hAnsi="Cambria"/>
        </w:rPr>
      </w:pPr>
      <w:r w:rsidRPr="009B62D5">
        <w:rPr>
          <w:rFonts w:ascii="Cambria" w:hAnsi="Cambria" w:cs="Tahoma"/>
        </w:rPr>
        <w:t>Szczegółowy zakres oraz sposób wykonania robót budowlanych</w:t>
      </w:r>
      <w:r w:rsidRPr="009B62D5">
        <w:rPr>
          <w:rFonts w:ascii="Cambria" w:hAnsi="Cambria" w:cs="Tahoma"/>
          <w:color w:val="000000"/>
        </w:rPr>
        <w:t xml:space="preserve"> określa:</w:t>
      </w:r>
    </w:p>
    <w:p w14:paraId="45908ED6" w14:textId="77777777" w:rsidR="00D267F7" w:rsidRPr="00D267F7" w:rsidRDefault="00342C4E" w:rsidP="00D267F7">
      <w:pPr>
        <w:pStyle w:val="Akapitzlist"/>
        <w:numPr>
          <w:ilvl w:val="0"/>
          <w:numId w:val="73"/>
        </w:numPr>
        <w:autoSpaceDE w:val="0"/>
        <w:spacing w:line="276" w:lineRule="auto"/>
        <w:rPr>
          <w:rFonts w:ascii="Cambria" w:hAnsi="Cambria"/>
        </w:rPr>
      </w:pPr>
      <w:r w:rsidRPr="00D267F7">
        <w:rPr>
          <w:rFonts w:ascii="Cambria" w:hAnsi="Cambria" w:cs="Cambria"/>
        </w:rPr>
        <w:t>wykonana Dokumentacja Projektowa,</w:t>
      </w:r>
    </w:p>
    <w:p w14:paraId="00F33665" w14:textId="77777777" w:rsidR="00D267F7" w:rsidRPr="00D267F7" w:rsidRDefault="00342C4E" w:rsidP="00D267F7">
      <w:pPr>
        <w:pStyle w:val="Akapitzlist"/>
        <w:numPr>
          <w:ilvl w:val="0"/>
          <w:numId w:val="73"/>
        </w:numPr>
        <w:autoSpaceDE w:val="0"/>
        <w:spacing w:line="276" w:lineRule="auto"/>
        <w:rPr>
          <w:rFonts w:ascii="Cambria" w:hAnsi="Cambria"/>
        </w:rPr>
      </w:pPr>
      <w:r w:rsidRPr="00D267F7">
        <w:rPr>
          <w:rFonts w:ascii="Cambria" w:hAnsi="Cambria" w:cs="Helvetica"/>
          <w:bCs/>
          <w:color w:val="000000"/>
        </w:rPr>
        <w:t>wykonane specyfikacje techniczne wykonania i odbioru robót budowlanych (STWiORB),</w:t>
      </w:r>
    </w:p>
    <w:p w14:paraId="3013C55D" w14:textId="77777777" w:rsidR="00D267F7" w:rsidRPr="00D267F7" w:rsidRDefault="00342C4E" w:rsidP="00D267F7">
      <w:pPr>
        <w:pStyle w:val="Akapitzlist"/>
        <w:numPr>
          <w:ilvl w:val="0"/>
          <w:numId w:val="73"/>
        </w:numPr>
        <w:autoSpaceDE w:val="0"/>
        <w:spacing w:line="276" w:lineRule="auto"/>
        <w:rPr>
          <w:rFonts w:ascii="Cambria" w:hAnsi="Cambria"/>
        </w:rPr>
      </w:pPr>
      <w:r w:rsidRPr="00D267F7">
        <w:rPr>
          <w:rFonts w:ascii="Cambria" w:eastAsia="Lucida Sans Unicode" w:hAnsi="Cambria" w:cs="Arial"/>
        </w:rPr>
        <w:t>wykonane przedmiary robót,</w:t>
      </w:r>
    </w:p>
    <w:p w14:paraId="2849EE73" w14:textId="77777777" w:rsidR="00D267F7" w:rsidRPr="00D267F7" w:rsidRDefault="00342C4E" w:rsidP="00D267F7">
      <w:pPr>
        <w:pStyle w:val="Akapitzlist"/>
        <w:numPr>
          <w:ilvl w:val="0"/>
          <w:numId w:val="73"/>
        </w:numPr>
        <w:autoSpaceDE w:val="0"/>
        <w:spacing w:line="276" w:lineRule="auto"/>
        <w:rPr>
          <w:rFonts w:ascii="Cambria" w:hAnsi="Cambria"/>
        </w:rPr>
      </w:pPr>
      <w:r w:rsidRPr="00D267F7">
        <w:rPr>
          <w:rFonts w:ascii="Cambria" w:hAnsi="Cambria" w:cs="Cambria"/>
        </w:rPr>
        <w:t>złożona oferta, stanowiąca załącznik nr …. do umowy,</w:t>
      </w:r>
    </w:p>
    <w:p w14:paraId="73D7C8F7" w14:textId="3952877E" w:rsidR="00342C4E" w:rsidRPr="00D267F7" w:rsidRDefault="00342C4E" w:rsidP="00D267F7">
      <w:pPr>
        <w:pStyle w:val="Akapitzlist"/>
        <w:numPr>
          <w:ilvl w:val="0"/>
          <w:numId w:val="73"/>
        </w:numPr>
        <w:autoSpaceDE w:val="0"/>
        <w:spacing w:line="276" w:lineRule="auto"/>
        <w:rPr>
          <w:rFonts w:ascii="Cambria" w:hAnsi="Cambria"/>
        </w:rPr>
      </w:pPr>
      <w:r w:rsidRPr="00D267F7">
        <w:rPr>
          <w:rFonts w:ascii="Cambria" w:hAnsi="Cambria" w:cs="Cambria"/>
        </w:rPr>
        <w:t xml:space="preserve">harmonogram rzeczowo-finansowy, o którym mowa w § 2 ust. </w:t>
      </w:r>
      <w:r w:rsidR="00FA55DB">
        <w:rPr>
          <w:rFonts w:ascii="Cambria" w:hAnsi="Cambria" w:cs="Cambria"/>
        </w:rPr>
        <w:t>4</w:t>
      </w:r>
      <w:r w:rsidR="00FA55DB" w:rsidRPr="00D267F7">
        <w:rPr>
          <w:rFonts w:ascii="Cambria" w:hAnsi="Cambria" w:cs="Cambria"/>
        </w:rPr>
        <w:t xml:space="preserve"> </w:t>
      </w:r>
      <w:r w:rsidRPr="00D267F7">
        <w:rPr>
          <w:rFonts w:ascii="Cambria" w:hAnsi="Cambria" w:cs="Cambria"/>
        </w:rPr>
        <w:t>umowy, stanowiący załącznik nr</w:t>
      </w:r>
      <w:proofErr w:type="gramStart"/>
      <w:r w:rsidRPr="00D267F7">
        <w:rPr>
          <w:rFonts w:ascii="Cambria" w:hAnsi="Cambria" w:cs="Cambria"/>
        </w:rPr>
        <w:t xml:space="preserve"> ….</w:t>
      </w:r>
      <w:proofErr w:type="gramEnd"/>
      <w:r w:rsidRPr="00D267F7">
        <w:rPr>
          <w:rFonts w:ascii="Cambria" w:hAnsi="Cambria" w:cs="Cambria"/>
        </w:rPr>
        <w:t>. do umowy.</w:t>
      </w:r>
    </w:p>
    <w:p w14:paraId="3E990F12" w14:textId="77777777" w:rsidR="00D267F7" w:rsidRDefault="00342C4E" w:rsidP="00D267F7">
      <w:pPr>
        <w:pStyle w:val="Akapitzlist"/>
        <w:widowControl w:val="0"/>
        <w:numPr>
          <w:ilvl w:val="0"/>
          <w:numId w:val="9"/>
        </w:numPr>
        <w:suppressAutoHyphens/>
        <w:spacing w:line="276" w:lineRule="auto"/>
        <w:ind w:left="284" w:hanging="426"/>
        <w:jc w:val="both"/>
        <w:textAlignment w:val="baseline"/>
        <w:rPr>
          <w:rFonts w:ascii="Cambria" w:hAnsi="Cambria"/>
        </w:rPr>
      </w:pPr>
      <w:bookmarkStart w:id="5" w:name="_Hlk63064893"/>
      <w:r w:rsidRPr="00342C4E">
        <w:rPr>
          <w:rFonts w:ascii="Cambria" w:hAnsi="Cambria"/>
        </w:rPr>
        <w:t xml:space="preserve">Wynagrodzenie wykonawcy ma charakter ryczałtu, który stanowi ekwiwalent świadczenia wykonawcy opisanego w PFU (zakres projektowania) oraz wykonanej Dokumentacji Projektowej wskazanej w ust. 3 pkt 1 oraz umowy (zakres realizacji robót). </w:t>
      </w:r>
    </w:p>
    <w:p w14:paraId="4A312DC5" w14:textId="77777777" w:rsidR="00D267F7" w:rsidRDefault="00342C4E" w:rsidP="00D267F7">
      <w:pPr>
        <w:pStyle w:val="Akapitzlist"/>
        <w:widowControl w:val="0"/>
        <w:numPr>
          <w:ilvl w:val="0"/>
          <w:numId w:val="9"/>
        </w:numPr>
        <w:suppressAutoHyphens/>
        <w:spacing w:line="276" w:lineRule="auto"/>
        <w:ind w:left="284" w:hanging="426"/>
        <w:jc w:val="both"/>
        <w:textAlignment w:val="baseline"/>
        <w:rPr>
          <w:rFonts w:ascii="Cambria" w:hAnsi="Cambria"/>
        </w:rPr>
      </w:pPr>
      <w:r w:rsidRPr="00D267F7">
        <w:rPr>
          <w:rFonts w:ascii="Cambria" w:hAnsi="Cambria"/>
        </w:rPr>
        <w:t xml:space="preserve">Przedmiar robót ma charakter pomocniczy, co oznacza, że wykonawca zobowiązuje się wykonać rodzaj robót ich obmiar oraz zakres zgodnie z projektem budowlanym i </w:t>
      </w:r>
      <w:r w:rsidRPr="00D267F7">
        <w:rPr>
          <w:rFonts w:ascii="Cambria" w:hAnsi="Cambria"/>
        </w:rPr>
        <w:lastRenderedPageBreak/>
        <w:t xml:space="preserve">STWIORB w ramach wynagrodzenia ryczałtowego, nawet jeżeli dany rodzaj robót lub ich obmiar lub ich zakres nie został ujęty w przedmiarze robót. </w:t>
      </w:r>
      <w:bookmarkEnd w:id="5"/>
    </w:p>
    <w:p w14:paraId="50A082ED" w14:textId="77777777" w:rsidR="00D267F7" w:rsidRDefault="00342C4E" w:rsidP="00D267F7">
      <w:pPr>
        <w:pStyle w:val="Akapitzlist"/>
        <w:widowControl w:val="0"/>
        <w:numPr>
          <w:ilvl w:val="0"/>
          <w:numId w:val="9"/>
        </w:numPr>
        <w:suppressAutoHyphens/>
        <w:spacing w:line="276" w:lineRule="auto"/>
        <w:ind w:left="284" w:hanging="426"/>
        <w:jc w:val="both"/>
        <w:textAlignment w:val="baseline"/>
        <w:rPr>
          <w:rFonts w:ascii="Cambria" w:hAnsi="Cambria"/>
        </w:rPr>
      </w:pPr>
      <w:r w:rsidRPr="00D267F7">
        <w:rPr>
          <w:rFonts w:ascii="Cambria" w:hAnsi="Cambria"/>
        </w:rPr>
        <w:t xml:space="preserve">Wszystkie wykonane roboty i dostarczone materiały będą zgodne z Dokumentacją Projektową. W przypadku, gdy materiały lub roboty nie będą w pełni zgodne z Dokumentacją Projektową i wpłynie to na niezadowalającą jakość robót budowlanych, to takie materiały zostaną zastąpione innymi, a elementy wykonane będą rozebrane i wykonane ponownie na koszt Wykonawcy. </w:t>
      </w:r>
    </w:p>
    <w:p w14:paraId="36098DAE" w14:textId="4ECAAECB" w:rsidR="00342C4E" w:rsidRPr="00D267F7" w:rsidRDefault="00342C4E" w:rsidP="00D267F7">
      <w:pPr>
        <w:pStyle w:val="Akapitzlist"/>
        <w:widowControl w:val="0"/>
        <w:numPr>
          <w:ilvl w:val="0"/>
          <w:numId w:val="9"/>
        </w:numPr>
        <w:suppressAutoHyphens/>
        <w:spacing w:line="276" w:lineRule="auto"/>
        <w:ind w:left="284" w:hanging="426"/>
        <w:jc w:val="both"/>
        <w:textAlignment w:val="baseline"/>
        <w:rPr>
          <w:rFonts w:ascii="Cambria" w:hAnsi="Cambria"/>
        </w:rPr>
      </w:pPr>
      <w:r w:rsidRPr="00D267F7">
        <w:rPr>
          <w:rFonts w:ascii="Cambria" w:hAnsi="Cambria"/>
        </w:rPr>
        <w:t>Przedmiot umowy należy wykonać zgodnie z Dokumentacją Projektową oraz obowiązującymi przepisami prawa, sztuką budowlaną, wiedzą techniczną, zawartą z Zamawiającym umową, uzgodnieniami z Zamawiającym dokonanymi w trakcie realizacji przedmiotu umowy.</w:t>
      </w:r>
    </w:p>
    <w:p w14:paraId="5DB3C90D" w14:textId="77777777" w:rsidR="00BE5EF8" w:rsidRPr="00E8417D" w:rsidRDefault="00BE5EF8" w:rsidP="00E8417D">
      <w:pPr>
        <w:spacing w:line="276" w:lineRule="auto"/>
        <w:jc w:val="both"/>
        <w:rPr>
          <w:rFonts w:ascii="Cambria" w:hAnsi="Cambria"/>
        </w:rPr>
      </w:pPr>
    </w:p>
    <w:bookmarkEnd w:id="2"/>
    <w:bookmarkEnd w:id="3"/>
    <w:p w14:paraId="27329528" w14:textId="77777777" w:rsidR="00342C4E" w:rsidRPr="005B52EF" w:rsidRDefault="00342C4E" w:rsidP="00342C4E">
      <w:pPr>
        <w:autoSpaceDE w:val="0"/>
        <w:jc w:val="center"/>
      </w:pPr>
      <w:r w:rsidRPr="005B52EF">
        <w:rPr>
          <w:rFonts w:ascii="Cambria" w:hAnsi="Cambria" w:cs="Cambria"/>
          <w:b/>
          <w:bCs/>
        </w:rPr>
        <w:t>§ 1a</w:t>
      </w:r>
    </w:p>
    <w:p w14:paraId="5A90F207" w14:textId="77777777" w:rsidR="00342C4E" w:rsidRPr="005B52EF" w:rsidRDefault="00342C4E" w:rsidP="00342C4E">
      <w:pPr>
        <w:autoSpaceDE w:val="0"/>
        <w:jc w:val="center"/>
      </w:pPr>
      <w:r w:rsidRPr="005B52EF">
        <w:rPr>
          <w:rFonts w:ascii="Cambria" w:hAnsi="Cambria" w:cs="Cambria"/>
          <w:b/>
          <w:bCs/>
        </w:rPr>
        <w:t xml:space="preserve">Dokumentacja </w:t>
      </w:r>
      <w:r>
        <w:rPr>
          <w:rFonts w:ascii="Cambria" w:hAnsi="Cambria" w:cs="Cambria"/>
          <w:b/>
          <w:bCs/>
        </w:rPr>
        <w:t>P</w:t>
      </w:r>
      <w:r w:rsidRPr="005B52EF">
        <w:rPr>
          <w:rFonts w:ascii="Cambria" w:hAnsi="Cambria" w:cs="Cambria"/>
          <w:b/>
          <w:bCs/>
        </w:rPr>
        <w:t>rojektowa</w:t>
      </w:r>
    </w:p>
    <w:p w14:paraId="05A1CFDD" w14:textId="77777777" w:rsidR="00342C4E" w:rsidRPr="005B52EF" w:rsidRDefault="00342C4E" w:rsidP="00D267F7">
      <w:pPr>
        <w:pStyle w:val="Akapitzlist"/>
        <w:numPr>
          <w:ilvl w:val="0"/>
          <w:numId w:val="57"/>
        </w:numPr>
        <w:suppressAutoHyphens/>
        <w:autoSpaceDE w:val="0"/>
        <w:spacing w:line="276" w:lineRule="auto"/>
        <w:ind w:left="284" w:hanging="284"/>
        <w:jc w:val="both"/>
      </w:pPr>
      <w:r w:rsidRPr="005B52EF">
        <w:rPr>
          <w:rFonts w:ascii="Cambria" w:hAnsi="Cambria" w:cs="Cambria"/>
        </w:rPr>
        <w:t xml:space="preserve">Opracowanie Dokumentacji </w:t>
      </w:r>
      <w:r>
        <w:rPr>
          <w:rFonts w:ascii="Cambria" w:hAnsi="Cambria" w:cs="Cambria"/>
        </w:rPr>
        <w:t>P</w:t>
      </w:r>
      <w:r w:rsidRPr="005B52EF">
        <w:rPr>
          <w:rFonts w:ascii="Cambria" w:hAnsi="Cambria" w:cs="Cambria"/>
        </w:rPr>
        <w:t xml:space="preserve">rojektowej winno być wykonane zgodnie </w:t>
      </w:r>
      <w:r w:rsidRPr="005B52EF">
        <w:rPr>
          <w:rFonts w:ascii="Cambria" w:hAnsi="Cambria" w:cs="Cambria"/>
        </w:rPr>
        <w:br/>
      </w:r>
      <w:r w:rsidRPr="00A0094D">
        <w:rPr>
          <w:rFonts w:ascii="Cambria" w:hAnsi="Cambria" w:cs="Cambria"/>
        </w:rPr>
        <w:t>z Programem Funkcjonalno-Użytkowym</w:t>
      </w:r>
      <w:r w:rsidRPr="005B52EF">
        <w:rPr>
          <w:rFonts w:ascii="Cambria" w:hAnsi="Cambria" w:cs="Cambria"/>
        </w:rPr>
        <w:t>, obowiązującymi przepisami, normami i zasadami wiedzy technicznej obowiązującymi w dniu wydania jej Zamawiającemu.</w:t>
      </w:r>
    </w:p>
    <w:p w14:paraId="2BAFF22E" w14:textId="77777777" w:rsidR="00342C4E" w:rsidRPr="005B52EF" w:rsidRDefault="00342C4E" w:rsidP="00AD4F4C">
      <w:pPr>
        <w:pStyle w:val="Akapitzlist"/>
        <w:numPr>
          <w:ilvl w:val="0"/>
          <w:numId w:val="57"/>
        </w:numPr>
        <w:suppressAutoHyphens/>
        <w:autoSpaceDE w:val="0"/>
        <w:spacing w:line="276" w:lineRule="auto"/>
        <w:ind w:left="426" w:hanging="426"/>
      </w:pPr>
      <w:r w:rsidRPr="005B52EF">
        <w:rPr>
          <w:rFonts w:ascii="Cambria" w:hAnsi="Cambria" w:cs="Cambria"/>
        </w:rPr>
        <w:t xml:space="preserve">Wykonawca, przy opracowywaniu Dokumentacji </w:t>
      </w:r>
      <w:r>
        <w:rPr>
          <w:rFonts w:ascii="Cambria" w:hAnsi="Cambria" w:cs="Cambria"/>
        </w:rPr>
        <w:t>P</w:t>
      </w:r>
      <w:r w:rsidRPr="005B52EF">
        <w:rPr>
          <w:rFonts w:ascii="Cambria" w:hAnsi="Cambria" w:cs="Cambria"/>
        </w:rPr>
        <w:t>rojektowej, zobowiązuje się:</w:t>
      </w:r>
    </w:p>
    <w:p w14:paraId="17EA9E96" w14:textId="77777777" w:rsidR="00342C4E" w:rsidRPr="005B52EF" w:rsidRDefault="00342C4E" w:rsidP="00AD4F4C">
      <w:pPr>
        <w:pStyle w:val="Akapitzlist"/>
        <w:numPr>
          <w:ilvl w:val="0"/>
          <w:numId w:val="60"/>
        </w:numPr>
        <w:suppressAutoHyphens/>
        <w:autoSpaceDE w:val="0"/>
        <w:spacing w:line="276" w:lineRule="auto"/>
        <w:ind w:left="709" w:hanging="283"/>
        <w:jc w:val="both"/>
      </w:pPr>
      <w:r w:rsidRPr="005B52EF">
        <w:rPr>
          <w:rFonts w:ascii="Cambria" w:hAnsi="Cambria" w:cs="Cambria"/>
        </w:rPr>
        <w:t>zastosować optymalne rozwiązania konstrukcyjne, materiałowe i kosztowe, w celu uzyskania nowoczesnych i właściwych standardów dla tego typu zadania inwestycyjnego, które ma być w oparciu o nią wykonane,</w:t>
      </w:r>
    </w:p>
    <w:p w14:paraId="1ED2AC19" w14:textId="77777777" w:rsidR="00342C4E" w:rsidRPr="005B52EF" w:rsidRDefault="00342C4E" w:rsidP="00AD4F4C">
      <w:pPr>
        <w:pStyle w:val="Akapitzlist"/>
        <w:numPr>
          <w:ilvl w:val="0"/>
          <w:numId w:val="60"/>
        </w:numPr>
        <w:suppressAutoHyphens/>
        <w:autoSpaceDE w:val="0"/>
        <w:spacing w:line="276" w:lineRule="auto"/>
        <w:ind w:left="709" w:hanging="283"/>
        <w:jc w:val="both"/>
      </w:pPr>
      <w:r w:rsidRPr="005B52EF">
        <w:rPr>
          <w:rFonts w:ascii="Cambria" w:hAnsi="Cambria" w:cs="Cambria"/>
        </w:rPr>
        <w:t xml:space="preserve">ponieść wszelkie opłaty za pozyskiwane w ramach realizacji </w:t>
      </w:r>
      <w:r>
        <w:rPr>
          <w:rFonts w:ascii="Cambria" w:hAnsi="Cambria" w:cs="Cambria"/>
        </w:rPr>
        <w:t>D</w:t>
      </w:r>
      <w:r w:rsidRPr="005B52EF">
        <w:rPr>
          <w:rFonts w:ascii="Cambria" w:hAnsi="Cambria" w:cs="Cambria"/>
        </w:rPr>
        <w:t xml:space="preserve">okumentacji </w:t>
      </w:r>
      <w:r>
        <w:rPr>
          <w:rFonts w:ascii="Cambria" w:hAnsi="Cambria" w:cs="Cambria"/>
        </w:rPr>
        <w:t>P</w:t>
      </w:r>
      <w:r w:rsidRPr="005B52EF">
        <w:rPr>
          <w:rFonts w:ascii="Cambria" w:hAnsi="Cambria" w:cs="Cambria"/>
        </w:rPr>
        <w:t>rojektowej decyzje, uzgodnienia i opinie,</w:t>
      </w:r>
    </w:p>
    <w:p w14:paraId="1320F920" w14:textId="77777777" w:rsidR="00342C4E" w:rsidRPr="005B52EF" w:rsidRDefault="00342C4E" w:rsidP="00AD4F4C">
      <w:pPr>
        <w:pStyle w:val="Akapitzlist"/>
        <w:numPr>
          <w:ilvl w:val="0"/>
          <w:numId w:val="60"/>
        </w:numPr>
        <w:suppressAutoHyphens/>
        <w:autoSpaceDE w:val="0"/>
        <w:spacing w:line="276" w:lineRule="auto"/>
        <w:ind w:left="709" w:hanging="283"/>
        <w:jc w:val="both"/>
      </w:pPr>
      <w:r w:rsidRPr="005B52EF">
        <w:rPr>
          <w:rFonts w:ascii="Cambria" w:hAnsi="Cambria" w:cs="Cambria"/>
        </w:rPr>
        <w:t xml:space="preserve">opracować </w:t>
      </w:r>
      <w:r>
        <w:rPr>
          <w:rFonts w:ascii="Cambria" w:hAnsi="Cambria" w:cs="Cambria"/>
        </w:rPr>
        <w:t>D</w:t>
      </w:r>
      <w:r w:rsidRPr="005B52EF">
        <w:rPr>
          <w:rFonts w:ascii="Cambria" w:hAnsi="Cambria" w:cs="Cambria"/>
        </w:rPr>
        <w:t xml:space="preserve">okumentację </w:t>
      </w:r>
      <w:r>
        <w:rPr>
          <w:rFonts w:ascii="Cambria" w:hAnsi="Cambria" w:cs="Cambria"/>
        </w:rPr>
        <w:t>P</w:t>
      </w:r>
      <w:r w:rsidRPr="005B52EF">
        <w:rPr>
          <w:rFonts w:ascii="Cambria" w:hAnsi="Cambria" w:cs="Cambria"/>
        </w:rPr>
        <w:t>rojektową kompletną z punktu widzenia zadania inwestycyjnego, które ma być wykonane na jej podstawie, spójnej i skoordynowanej we wszystkich specjalnościach, a w szczególności posiadającej niezbędne uzgodnienia,</w:t>
      </w:r>
    </w:p>
    <w:p w14:paraId="73020362" w14:textId="77777777" w:rsidR="00342C4E" w:rsidRPr="005B52EF" w:rsidRDefault="00342C4E" w:rsidP="00AD4F4C">
      <w:pPr>
        <w:pStyle w:val="Akapitzlist"/>
        <w:numPr>
          <w:ilvl w:val="0"/>
          <w:numId w:val="60"/>
        </w:numPr>
        <w:suppressAutoHyphens/>
        <w:autoSpaceDE w:val="0"/>
        <w:spacing w:line="276" w:lineRule="auto"/>
        <w:ind w:left="709" w:hanging="283"/>
        <w:jc w:val="both"/>
      </w:pPr>
      <w:r w:rsidRPr="005B52EF">
        <w:rPr>
          <w:rFonts w:ascii="Cambria" w:hAnsi="Cambria" w:cs="Cambria"/>
        </w:rPr>
        <w:t>przedstawiającej rozwiązania szczegółowe w zakresie umożliwiającym realizację zadania inwestycyjnego, które ma być wykonane na jej podstawie, bez dodatkowych opracowań i uzupełnień.</w:t>
      </w:r>
    </w:p>
    <w:p w14:paraId="2F48C0BC" w14:textId="77777777" w:rsidR="00342C4E" w:rsidRPr="005B52EF" w:rsidRDefault="00342C4E" w:rsidP="00AD4F4C">
      <w:pPr>
        <w:pStyle w:val="Akapitzlist"/>
        <w:numPr>
          <w:ilvl w:val="0"/>
          <w:numId w:val="51"/>
        </w:numPr>
        <w:suppressAutoHyphens/>
        <w:autoSpaceDE w:val="0"/>
        <w:spacing w:line="276" w:lineRule="auto"/>
        <w:ind w:left="426" w:hanging="426"/>
        <w:jc w:val="both"/>
      </w:pPr>
      <w:r w:rsidRPr="005B52EF">
        <w:rPr>
          <w:rFonts w:ascii="Cambria" w:hAnsi="Cambria" w:cs="Cambria"/>
        </w:rPr>
        <w:t>Wykonawca zobowiązany jest do uzyskania wszystkich niezbędnych decyzji, opinii, zatwierdzeń i innych dokumentów koniecznych do realizacji robót budowlanych.</w:t>
      </w:r>
    </w:p>
    <w:p w14:paraId="1516C923" w14:textId="77777777" w:rsidR="00342C4E" w:rsidRPr="005B52EF" w:rsidRDefault="00342C4E" w:rsidP="00AD4F4C">
      <w:pPr>
        <w:pStyle w:val="Akapitzlist"/>
        <w:numPr>
          <w:ilvl w:val="0"/>
          <w:numId w:val="51"/>
        </w:numPr>
        <w:suppressAutoHyphens/>
        <w:autoSpaceDE w:val="0"/>
        <w:spacing w:line="276" w:lineRule="auto"/>
        <w:ind w:left="426" w:hanging="426"/>
        <w:jc w:val="both"/>
      </w:pPr>
      <w:r w:rsidRPr="005B52EF">
        <w:rPr>
          <w:rFonts w:ascii="Cambria" w:hAnsi="Cambria" w:cs="Cambria"/>
        </w:rPr>
        <w:t xml:space="preserve">W ramach wykonywania obowiązków z niniejszej umowy, Wykonawca zobowiązany jest do zapewnienia wykonywania przez autora Dokumentacji </w:t>
      </w:r>
      <w:r>
        <w:rPr>
          <w:rFonts w:ascii="Cambria" w:hAnsi="Cambria" w:cs="Cambria"/>
        </w:rPr>
        <w:t>P</w:t>
      </w:r>
      <w:r w:rsidRPr="005B52EF">
        <w:rPr>
          <w:rFonts w:ascii="Cambria" w:hAnsi="Cambria" w:cs="Cambria"/>
        </w:rPr>
        <w:t xml:space="preserve">rojektowej </w:t>
      </w:r>
      <w:r w:rsidRPr="00A0094D">
        <w:rPr>
          <w:rFonts w:ascii="Cambria" w:hAnsi="Cambria" w:cs="Cambria"/>
        </w:rPr>
        <w:t>(„Projektanta”)</w:t>
      </w:r>
      <w:r w:rsidRPr="005B52EF">
        <w:rPr>
          <w:rFonts w:ascii="Cambria" w:hAnsi="Cambria" w:cs="Cambria"/>
        </w:rPr>
        <w:t xml:space="preserve"> podstawowych obowiązków wynikających z art. 20 ustawy z dnia 7 lipca 1994 roku Prawo Budowlane (tj.: Dz.U. z 2020 r., poz. 1333), a ponadto do zapewnienia wykonywania przez Projektanta w szczególności następujących czynności:</w:t>
      </w:r>
    </w:p>
    <w:p w14:paraId="262EF937" w14:textId="77777777" w:rsidR="00342C4E" w:rsidRPr="005B52EF" w:rsidRDefault="00342C4E" w:rsidP="00AD4F4C">
      <w:pPr>
        <w:pStyle w:val="Akapitzlist"/>
        <w:numPr>
          <w:ilvl w:val="0"/>
          <w:numId w:val="55"/>
        </w:numPr>
        <w:suppressAutoHyphens/>
        <w:autoSpaceDE w:val="0"/>
        <w:spacing w:line="276" w:lineRule="auto"/>
        <w:ind w:left="709" w:hanging="283"/>
        <w:jc w:val="both"/>
      </w:pPr>
      <w:r w:rsidRPr="005B52EF">
        <w:rPr>
          <w:rFonts w:ascii="Cambria" w:hAnsi="Cambria" w:cs="Cambria"/>
        </w:rPr>
        <w:t>stwierdzenia w toku wykonywania robót budowlanych zgodności realizacji inwestycji z projekt</w:t>
      </w:r>
      <w:r>
        <w:rPr>
          <w:rFonts w:ascii="Cambria" w:hAnsi="Cambria" w:cs="Cambria"/>
        </w:rPr>
        <w:t>em</w:t>
      </w:r>
      <w:r w:rsidRPr="005B52EF">
        <w:rPr>
          <w:rFonts w:ascii="Cambria" w:hAnsi="Cambria" w:cs="Cambria"/>
        </w:rPr>
        <w:t>,</w:t>
      </w:r>
    </w:p>
    <w:p w14:paraId="731B80FA" w14:textId="77777777" w:rsidR="00342C4E" w:rsidRPr="005B52EF" w:rsidRDefault="00342C4E" w:rsidP="00AD4F4C">
      <w:pPr>
        <w:pStyle w:val="Akapitzlist"/>
        <w:numPr>
          <w:ilvl w:val="0"/>
          <w:numId w:val="55"/>
        </w:numPr>
        <w:suppressAutoHyphens/>
        <w:autoSpaceDE w:val="0"/>
        <w:spacing w:line="276" w:lineRule="auto"/>
        <w:ind w:left="709" w:hanging="283"/>
        <w:jc w:val="both"/>
      </w:pPr>
      <w:r w:rsidRPr="005B52EF">
        <w:rPr>
          <w:rFonts w:ascii="Cambria" w:hAnsi="Cambria" w:cs="Cambria"/>
        </w:rPr>
        <w:t>wyjaśnianie wątpliwości powstałych w toku realizacji budowlanych wykonywanych na podstawie</w:t>
      </w:r>
      <w:r>
        <w:rPr>
          <w:rFonts w:ascii="Cambria" w:hAnsi="Cambria" w:cs="Cambria"/>
        </w:rPr>
        <w:t xml:space="preserve"> projektu</w:t>
      </w:r>
      <w:r w:rsidRPr="005B52EF">
        <w:rPr>
          <w:rFonts w:ascii="Cambria" w:hAnsi="Cambria" w:cs="Cambria"/>
        </w:rPr>
        <w:t>,</w:t>
      </w:r>
    </w:p>
    <w:p w14:paraId="012FFA66" w14:textId="77777777" w:rsidR="00342C4E" w:rsidRPr="005B52EF" w:rsidRDefault="00342C4E" w:rsidP="00AD4F4C">
      <w:pPr>
        <w:pStyle w:val="Akapitzlist"/>
        <w:numPr>
          <w:ilvl w:val="0"/>
          <w:numId w:val="55"/>
        </w:numPr>
        <w:suppressAutoHyphens/>
        <w:autoSpaceDE w:val="0"/>
        <w:spacing w:line="276" w:lineRule="auto"/>
        <w:ind w:left="709" w:hanging="283"/>
        <w:jc w:val="both"/>
      </w:pPr>
      <w:r w:rsidRPr="005B52EF">
        <w:rPr>
          <w:rFonts w:ascii="Cambria" w:hAnsi="Cambria" w:cs="Cambria"/>
        </w:rPr>
        <w:lastRenderedPageBreak/>
        <w:t xml:space="preserve">uzgadniania z </w:t>
      </w:r>
      <w:r>
        <w:rPr>
          <w:rFonts w:ascii="Cambria" w:hAnsi="Cambria" w:cs="Cambria"/>
        </w:rPr>
        <w:t>z</w:t>
      </w:r>
      <w:r w:rsidRPr="005B52EF">
        <w:rPr>
          <w:rFonts w:ascii="Cambria" w:hAnsi="Cambria" w:cs="Cambria"/>
        </w:rPr>
        <w:t xml:space="preserve">amawiającym możliwości wprowadzenia rozwiązań zamiennych w stosunku do materiałów i konstrukcji przewidzianych w opracowaniach projektowych powstałych w ramach realizacji niniejszej umowy, </w:t>
      </w:r>
    </w:p>
    <w:p w14:paraId="28A5CD09" w14:textId="77777777" w:rsidR="00342C4E" w:rsidRPr="005B52EF" w:rsidRDefault="00342C4E" w:rsidP="00AD4F4C">
      <w:pPr>
        <w:pStyle w:val="Akapitzlist"/>
        <w:numPr>
          <w:ilvl w:val="0"/>
          <w:numId w:val="55"/>
        </w:numPr>
        <w:suppressAutoHyphens/>
        <w:autoSpaceDE w:val="0"/>
        <w:spacing w:line="276" w:lineRule="auto"/>
        <w:ind w:left="709" w:hanging="283"/>
        <w:jc w:val="both"/>
      </w:pPr>
      <w:r w:rsidRPr="005B52EF">
        <w:rPr>
          <w:rFonts w:ascii="Cambria" w:hAnsi="Cambria" w:cs="Cambria"/>
        </w:rPr>
        <w:t>udziału w odbiorze inwestycji,</w:t>
      </w:r>
    </w:p>
    <w:p w14:paraId="7BB78BAA" w14:textId="77777777" w:rsidR="00342C4E" w:rsidRPr="005B52EF" w:rsidRDefault="00342C4E" w:rsidP="00AD4F4C">
      <w:pPr>
        <w:pStyle w:val="Akapitzlist"/>
        <w:numPr>
          <w:ilvl w:val="0"/>
          <w:numId w:val="55"/>
        </w:numPr>
        <w:suppressAutoHyphens/>
        <w:autoSpaceDE w:val="0"/>
        <w:spacing w:line="276" w:lineRule="auto"/>
        <w:ind w:left="709" w:hanging="283"/>
        <w:jc w:val="both"/>
      </w:pPr>
      <w:r w:rsidRPr="005B52EF">
        <w:rPr>
          <w:rFonts w:ascii="Cambria" w:hAnsi="Cambria" w:cs="Cambria"/>
        </w:rPr>
        <w:t>udzielania stosownych porad i wskazówek oraz bieżące wyjaśnienie wątpliwości i problemów powstałych w toku robót budowalnych,</w:t>
      </w:r>
    </w:p>
    <w:p w14:paraId="4B75E358" w14:textId="77777777" w:rsidR="00342C4E" w:rsidRPr="005B52EF" w:rsidRDefault="00342C4E" w:rsidP="00AD4F4C">
      <w:pPr>
        <w:pStyle w:val="Akapitzlist"/>
        <w:numPr>
          <w:ilvl w:val="0"/>
          <w:numId w:val="55"/>
        </w:numPr>
        <w:suppressAutoHyphens/>
        <w:autoSpaceDE w:val="0"/>
        <w:spacing w:line="276" w:lineRule="auto"/>
        <w:ind w:left="709" w:hanging="283"/>
        <w:jc w:val="both"/>
      </w:pPr>
      <w:r w:rsidRPr="005B52EF">
        <w:rPr>
          <w:rFonts w:ascii="Cambria" w:hAnsi="Cambria" w:cs="Cambria"/>
        </w:rPr>
        <w:t xml:space="preserve">w przypadku wystąpienia konieczności dokonywania zmian w opracowaniach projektowych powstałych w ramach realizacji niniejszej umowy z przyczyn zależnych od </w:t>
      </w:r>
      <w:r>
        <w:rPr>
          <w:rFonts w:ascii="Cambria" w:hAnsi="Cambria" w:cs="Cambria"/>
        </w:rPr>
        <w:t xml:space="preserve">wykonawcy lub </w:t>
      </w:r>
      <w:r w:rsidRPr="005B52EF">
        <w:rPr>
          <w:rFonts w:ascii="Cambria" w:hAnsi="Cambria" w:cs="Cambria"/>
        </w:rPr>
        <w:t>Projektanta – dokonywanie stosownych zmian</w:t>
      </w:r>
      <w:r>
        <w:rPr>
          <w:rFonts w:ascii="Cambria" w:hAnsi="Cambria" w:cs="Cambria"/>
        </w:rPr>
        <w:t>.</w:t>
      </w:r>
    </w:p>
    <w:p w14:paraId="049F7C77" w14:textId="77777777" w:rsidR="00342C4E" w:rsidRPr="005B52EF" w:rsidRDefault="00342C4E" w:rsidP="00AD4F4C">
      <w:pPr>
        <w:pStyle w:val="Akapitzlist"/>
        <w:numPr>
          <w:ilvl w:val="0"/>
          <w:numId w:val="51"/>
        </w:numPr>
        <w:suppressAutoHyphens/>
        <w:autoSpaceDE w:val="0"/>
        <w:spacing w:line="276" w:lineRule="auto"/>
        <w:ind w:left="426" w:hanging="426"/>
        <w:jc w:val="both"/>
      </w:pPr>
      <w:r w:rsidRPr="005B52EF">
        <w:rPr>
          <w:rFonts w:ascii="Cambria" w:hAnsi="Cambria" w:cs="Cambria"/>
        </w:rPr>
        <w:t>Wykonywane przez Wykonawcę czynności wskazan</w:t>
      </w:r>
      <w:r>
        <w:rPr>
          <w:rFonts w:ascii="Cambria" w:hAnsi="Cambria" w:cs="Cambria"/>
        </w:rPr>
        <w:t>e</w:t>
      </w:r>
      <w:r w:rsidRPr="005B52EF">
        <w:rPr>
          <w:rFonts w:ascii="Cambria" w:hAnsi="Cambria" w:cs="Cambria"/>
        </w:rPr>
        <w:t xml:space="preserve"> w ust. 4 nie podlegają odrębnemu wynagrodzeniu.</w:t>
      </w:r>
    </w:p>
    <w:p w14:paraId="75769E5E" w14:textId="77777777" w:rsidR="00342C4E" w:rsidRPr="005B52EF" w:rsidRDefault="00342C4E" w:rsidP="00AD4F4C">
      <w:pPr>
        <w:pStyle w:val="Akapitzlist"/>
        <w:numPr>
          <w:ilvl w:val="0"/>
          <w:numId w:val="51"/>
        </w:numPr>
        <w:suppressAutoHyphens/>
        <w:autoSpaceDE w:val="0"/>
        <w:spacing w:line="276" w:lineRule="auto"/>
        <w:ind w:left="426" w:hanging="426"/>
        <w:jc w:val="both"/>
      </w:pPr>
      <w:r w:rsidRPr="005B52EF">
        <w:rPr>
          <w:rFonts w:ascii="Cambria" w:hAnsi="Cambria" w:cs="Cambria"/>
        </w:rPr>
        <w:t xml:space="preserve">Do czasu zakończenia robót budowlanych, Wykonawca w ramach wynagrodzenia, o którym mowa w § 3 ust. 1 pkt. 1) niniejszej umowy, zobowiązuje się do dokonywania zmian w </w:t>
      </w:r>
      <w:r>
        <w:rPr>
          <w:rFonts w:ascii="Cambria" w:hAnsi="Cambria" w:cs="Cambria"/>
        </w:rPr>
        <w:t>D</w:t>
      </w:r>
      <w:r w:rsidRPr="005B52EF">
        <w:rPr>
          <w:rFonts w:ascii="Cambria" w:hAnsi="Cambria" w:cs="Cambria"/>
        </w:rPr>
        <w:t xml:space="preserve">okumentacji </w:t>
      </w:r>
      <w:r>
        <w:rPr>
          <w:rFonts w:ascii="Cambria" w:hAnsi="Cambria" w:cs="Cambria"/>
        </w:rPr>
        <w:t>P</w:t>
      </w:r>
      <w:r w:rsidRPr="005B52EF">
        <w:rPr>
          <w:rFonts w:ascii="Cambria" w:hAnsi="Cambria" w:cs="Cambria"/>
        </w:rPr>
        <w:t>rojektowej koniecznych do realizacji procesu budowlanego, w tym również do dokonywania poprawek i uzupełnień zgodnie z żądaniami organ</w:t>
      </w:r>
      <w:r>
        <w:rPr>
          <w:rFonts w:ascii="Cambria" w:hAnsi="Cambria" w:cs="Cambria"/>
        </w:rPr>
        <w:t>ów</w:t>
      </w:r>
      <w:r w:rsidRPr="005B52EF">
        <w:rPr>
          <w:rFonts w:ascii="Cambria" w:hAnsi="Cambria" w:cs="Cambria"/>
        </w:rPr>
        <w:t xml:space="preserve"> wydając</w:t>
      </w:r>
      <w:r>
        <w:rPr>
          <w:rFonts w:ascii="Cambria" w:hAnsi="Cambria" w:cs="Cambria"/>
        </w:rPr>
        <w:t>ych</w:t>
      </w:r>
      <w:r w:rsidRPr="005B52EF">
        <w:rPr>
          <w:rFonts w:ascii="Cambria" w:hAnsi="Cambria" w:cs="Cambria"/>
        </w:rPr>
        <w:t xml:space="preserve"> decyzje</w:t>
      </w:r>
      <w:r>
        <w:rPr>
          <w:rFonts w:ascii="Cambria" w:hAnsi="Cambria" w:cs="Cambria"/>
        </w:rPr>
        <w:t xml:space="preserve"> określające przebieg procesu</w:t>
      </w:r>
      <w:r w:rsidRPr="005B52EF">
        <w:rPr>
          <w:rFonts w:ascii="Cambria" w:hAnsi="Cambria" w:cs="Cambria"/>
        </w:rPr>
        <w:t xml:space="preserve"> </w:t>
      </w:r>
      <w:r>
        <w:rPr>
          <w:rFonts w:ascii="Cambria" w:hAnsi="Cambria" w:cs="Cambria"/>
        </w:rPr>
        <w:t>inwestycyjnego w szczególności organów wydających decyzje związane z uzyskaniem pozwolenia na budowę</w:t>
      </w:r>
      <w:r w:rsidRPr="005B52EF">
        <w:rPr>
          <w:rFonts w:ascii="Cambria" w:hAnsi="Cambria" w:cs="Cambria"/>
        </w:rPr>
        <w:t>.</w:t>
      </w:r>
      <w:r>
        <w:rPr>
          <w:rFonts w:ascii="Cambria" w:hAnsi="Cambria" w:cs="Cambria"/>
        </w:rPr>
        <w:t xml:space="preserve"> </w:t>
      </w:r>
    </w:p>
    <w:p w14:paraId="62A684BE" w14:textId="77777777" w:rsidR="00342C4E" w:rsidRPr="003A61BF" w:rsidRDefault="00342C4E" w:rsidP="00AD4F4C">
      <w:pPr>
        <w:pStyle w:val="Akapitzlist"/>
        <w:numPr>
          <w:ilvl w:val="0"/>
          <w:numId w:val="51"/>
        </w:numPr>
        <w:suppressAutoHyphens/>
        <w:autoSpaceDE w:val="0"/>
        <w:spacing w:line="276" w:lineRule="auto"/>
        <w:ind w:left="426" w:hanging="426"/>
        <w:jc w:val="both"/>
      </w:pPr>
      <w:r w:rsidRPr="005B52EF">
        <w:rPr>
          <w:rFonts w:ascii="Cambria" w:hAnsi="Cambria" w:cs="Cambria"/>
        </w:rPr>
        <w:t xml:space="preserve">Z chwilą wydania Dokumentacji </w:t>
      </w:r>
      <w:r>
        <w:rPr>
          <w:rFonts w:ascii="Cambria" w:hAnsi="Cambria" w:cs="Cambria"/>
        </w:rPr>
        <w:t>P</w:t>
      </w:r>
      <w:r w:rsidRPr="005B52EF">
        <w:rPr>
          <w:rFonts w:ascii="Cambria" w:hAnsi="Cambria" w:cs="Cambria"/>
        </w:rPr>
        <w:t xml:space="preserve">rojektowej, bez konieczności składania odrębnych oświadczeń, Wykonawca przenosi na Zamawiającego zarówno własność nośników, na których Dokumentacja </w:t>
      </w:r>
      <w:r>
        <w:rPr>
          <w:rFonts w:ascii="Cambria" w:hAnsi="Cambria" w:cs="Cambria"/>
        </w:rPr>
        <w:t>P</w:t>
      </w:r>
      <w:r w:rsidRPr="005B52EF">
        <w:rPr>
          <w:rFonts w:ascii="Cambria" w:hAnsi="Cambria" w:cs="Cambria"/>
        </w:rPr>
        <w:t xml:space="preserve">rojektowa została utrwalona jak </w:t>
      </w:r>
      <w:r w:rsidRPr="003A61BF">
        <w:rPr>
          <w:rFonts w:ascii="Cambria" w:hAnsi="Cambria" w:cs="Cambria"/>
        </w:rPr>
        <w:t>i pełne autorskie prawa majątkowe do Dokumentacji Projektowej na wszystkich polach eksploatacji, w tym w szczególności:</w:t>
      </w:r>
    </w:p>
    <w:p w14:paraId="293F4BF6" w14:textId="77777777" w:rsidR="00342C4E" w:rsidRPr="005B52EF" w:rsidRDefault="00342C4E" w:rsidP="00AD4F4C">
      <w:pPr>
        <w:pStyle w:val="Akapitzlist"/>
        <w:numPr>
          <w:ilvl w:val="0"/>
          <w:numId w:val="56"/>
        </w:numPr>
        <w:suppressAutoHyphens/>
        <w:autoSpaceDE w:val="0"/>
        <w:spacing w:line="276" w:lineRule="auto"/>
        <w:ind w:left="709" w:hanging="283"/>
        <w:jc w:val="both"/>
      </w:pPr>
      <w:r w:rsidRPr="005B52EF">
        <w:rPr>
          <w:rFonts w:ascii="Cambria" w:hAnsi="Cambria" w:cs="Cambria"/>
        </w:rPr>
        <w:t xml:space="preserve">kopiowanie, zwielokrotnianie Dokumentacji </w:t>
      </w:r>
      <w:r>
        <w:rPr>
          <w:rFonts w:ascii="Cambria" w:hAnsi="Cambria" w:cs="Cambria"/>
        </w:rPr>
        <w:t>P</w:t>
      </w:r>
      <w:r w:rsidRPr="005B52EF">
        <w:rPr>
          <w:rFonts w:ascii="Cambria" w:hAnsi="Cambria" w:cs="Cambria"/>
        </w:rPr>
        <w:t>rojektowej, gromadzenie danych, w całości lub we fragmentach bez żadnych ograniczeń ilościowych za pomocą dowolnej dostępnej techniki, w tym drukarskiej, fotograficznej, zapisu magnetycznego, zapisu cyfrowego na nośnikach CD, DVD, w pamięci komputerowej, i innych, a także wszelkimi innymi technikami w zakresie uzasadnionym potrzebami Zamawiającego,</w:t>
      </w:r>
    </w:p>
    <w:p w14:paraId="7C51D529" w14:textId="77777777" w:rsidR="00342C4E" w:rsidRPr="005B52EF" w:rsidRDefault="00342C4E" w:rsidP="00AD4F4C">
      <w:pPr>
        <w:pStyle w:val="Akapitzlist"/>
        <w:numPr>
          <w:ilvl w:val="0"/>
          <w:numId w:val="56"/>
        </w:numPr>
        <w:suppressAutoHyphens/>
        <w:autoSpaceDE w:val="0"/>
        <w:spacing w:line="276" w:lineRule="auto"/>
        <w:ind w:left="709" w:hanging="283"/>
        <w:jc w:val="both"/>
      </w:pPr>
      <w:r w:rsidRPr="005B52EF">
        <w:rPr>
          <w:rFonts w:ascii="Cambria" w:hAnsi="Cambria" w:cs="Cambria"/>
        </w:rPr>
        <w:t>w zakresie emisji publicznej, emisji w ramach pokazów zamkniętych, jak też poprzez telewizję, Internet i inne środki masowego przekazu,</w:t>
      </w:r>
    </w:p>
    <w:p w14:paraId="6A6B79F5" w14:textId="77777777" w:rsidR="00342C4E" w:rsidRPr="005B52EF" w:rsidRDefault="00342C4E" w:rsidP="00AD4F4C">
      <w:pPr>
        <w:pStyle w:val="Akapitzlist"/>
        <w:numPr>
          <w:ilvl w:val="0"/>
          <w:numId w:val="56"/>
        </w:numPr>
        <w:suppressAutoHyphens/>
        <w:autoSpaceDE w:val="0"/>
        <w:spacing w:line="276" w:lineRule="auto"/>
        <w:ind w:left="709" w:hanging="283"/>
        <w:jc w:val="both"/>
      </w:pPr>
      <w:r w:rsidRPr="005B52EF">
        <w:rPr>
          <w:rFonts w:ascii="Cambria" w:hAnsi="Cambria" w:cs="Cambria"/>
        </w:rPr>
        <w:t>w zakresie obrotu oryginałem i egzemplarzami, na których utwór utrwalono, w szczególności wprowadzania ich do obrotu, użyczenia, najmu lub dzierżawy, także jako fragmentu broszur, opracowań, książek i innych publikacji w formie papierowej bądź elektronicznej,</w:t>
      </w:r>
    </w:p>
    <w:p w14:paraId="383293C8" w14:textId="77777777" w:rsidR="00342C4E" w:rsidRPr="005B52EF" w:rsidRDefault="00342C4E" w:rsidP="00AD4F4C">
      <w:pPr>
        <w:pStyle w:val="Akapitzlist"/>
        <w:numPr>
          <w:ilvl w:val="0"/>
          <w:numId w:val="56"/>
        </w:numPr>
        <w:suppressAutoHyphens/>
        <w:autoSpaceDE w:val="0"/>
        <w:spacing w:line="276" w:lineRule="auto"/>
        <w:ind w:left="709" w:hanging="283"/>
        <w:jc w:val="both"/>
      </w:pPr>
      <w:r w:rsidRPr="005B52EF">
        <w:rPr>
          <w:rFonts w:ascii="Cambria" w:hAnsi="Cambria" w:cs="Cambria"/>
        </w:rPr>
        <w:t xml:space="preserve">wykorzystanie Dokumentacji </w:t>
      </w:r>
      <w:r>
        <w:rPr>
          <w:rFonts w:ascii="Cambria" w:hAnsi="Cambria" w:cs="Cambria"/>
        </w:rPr>
        <w:t>P</w:t>
      </w:r>
      <w:r w:rsidRPr="005B52EF">
        <w:rPr>
          <w:rFonts w:ascii="Cambria" w:hAnsi="Cambria" w:cs="Cambria"/>
        </w:rPr>
        <w:t xml:space="preserve">rojektowej do druku w prasie i innych publikacjach i do korzystania z Dokumentacji </w:t>
      </w:r>
      <w:r>
        <w:rPr>
          <w:rFonts w:ascii="Cambria" w:hAnsi="Cambria" w:cs="Cambria"/>
        </w:rPr>
        <w:t>P</w:t>
      </w:r>
      <w:r w:rsidRPr="005B52EF">
        <w:rPr>
          <w:rFonts w:ascii="Cambria" w:hAnsi="Cambria" w:cs="Cambria"/>
        </w:rPr>
        <w:t xml:space="preserve">rojektowej dla potrzeb prowadzenia wszelkiego typu działań promocyjnych i marketingowych, w tym w szczególności w celu promocji zadania inwestycyjnego wykonywanego w oparciu o Dokumentację </w:t>
      </w:r>
      <w:r>
        <w:rPr>
          <w:rFonts w:ascii="Cambria" w:hAnsi="Cambria" w:cs="Cambria"/>
        </w:rPr>
        <w:t>P</w:t>
      </w:r>
      <w:r w:rsidRPr="005B52EF">
        <w:rPr>
          <w:rFonts w:ascii="Cambria" w:hAnsi="Cambria" w:cs="Cambria"/>
        </w:rPr>
        <w:t>rojektową,</w:t>
      </w:r>
    </w:p>
    <w:p w14:paraId="075C2917" w14:textId="77777777" w:rsidR="00342C4E" w:rsidRPr="005B52EF" w:rsidRDefault="00342C4E" w:rsidP="00AD4F4C">
      <w:pPr>
        <w:pStyle w:val="Akapitzlist"/>
        <w:numPr>
          <w:ilvl w:val="0"/>
          <w:numId w:val="56"/>
        </w:numPr>
        <w:suppressAutoHyphens/>
        <w:autoSpaceDE w:val="0"/>
        <w:spacing w:line="276" w:lineRule="auto"/>
        <w:ind w:left="709" w:hanging="283"/>
        <w:jc w:val="both"/>
      </w:pPr>
      <w:r w:rsidRPr="005B52EF">
        <w:rPr>
          <w:rFonts w:ascii="Cambria" w:hAnsi="Cambria" w:cs="Cambria"/>
        </w:rPr>
        <w:t xml:space="preserve">przedsięwzięcie wszelkich innych czynności w celu realizacji zadania inwestycyjnego, które ma być wykonane w oparciu o Dokumentację </w:t>
      </w:r>
      <w:r>
        <w:rPr>
          <w:rFonts w:ascii="Cambria" w:hAnsi="Cambria" w:cs="Cambria"/>
        </w:rPr>
        <w:t>P</w:t>
      </w:r>
      <w:r w:rsidRPr="005B52EF">
        <w:rPr>
          <w:rFonts w:ascii="Cambria" w:hAnsi="Cambria" w:cs="Cambria"/>
        </w:rPr>
        <w:t>rojektową,</w:t>
      </w:r>
    </w:p>
    <w:p w14:paraId="75A10B21" w14:textId="77777777" w:rsidR="00342C4E" w:rsidRPr="005B52EF" w:rsidRDefault="00342C4E" w:rsidP="00AD4F4C">
      <w:pPr>
        <w:pStyle w:val="Akapitzlist"/>
        <w:numPr>
          <w:ilvl w:val="0"/>
          <w:numId w:val="56"/>
        </w:numPr>
        <w:suppressAutoHyphens/>
        <w:autoSpaceDE w:val="0"/>
        <w:spacing w:line="276" w:lineRule="auto"/>
        <w:ind w:left="709" w:hanging="283"/>
        <w:jc w:val="both"/>
      </w:pPr>
      <w:r w:rsidRPr="005B52EF">
        <w:rPr>
          <w:rFonts w:ascii="Cambria" w:hAnsi="Cambria" w:cs="Cambria"/>
        </w:rPr>
        <w:lastRenderedPageBreak/>
        <w:t>Zamawiający ma prawo do zamówienia - bez zgody autora dokumentacji - późniejszych usług projektowania rozbudowy, przebudowy, nadbudowy, modernizacji, remontu czy też rozbiórki obiektu objętego dokumentacją projektową.</w:t>
      </w:r>
    </w:p>
    <w:p w14:paraId="63886639" w14:textId="77777777" w:rsidR="00D267F7" w:rsidRPr="00D267F7" w:rsidRDefault="00342C4E" w:rsidP="00D267F7">
      <w:pPr>
        <w:pStyle w:val="Akapitzlist"/>
        <w:numPr>
          <w:ilvl w:val="0"/>
          <w:numId w:val="51"/>
        </w:numPr>
        <w:suppressAutoHyphens/>
        <w:autoSpaceDE w:val="0"/>
        <w:spacing w:line="276" w:lineRule="auto"/>
        <w:ind w:left="284" w:hanging="284"/>
        <w:jc w:val="both"/>
      </w:pPr>
      <w:r w:rsidRPr="005B52EF">
        <w:rPr>
          <w:rFonts w:ascii="Cambria" w:hAnsi="Cambria" w:cs="Cambria"/>
        </w:rPr>
        <w:t xml:space="preserve">Wykonawca oświadcza, że </w:t>
      </w:r>
      <w:r w:rsidRPr="005B52EF">
        <w:rPr>
          <w:rFonts w:ascii="Cambria" w:hAnsi="Cambria" w:cs="Cambria"/>
          <w:bCs/>
        </w:rPr>
        <w:t>Projektant/Projektanci</w:t>
      </w:r>
      <w:r w:rsidRPr="005B52EF">
        <w:rPr>
          <w:rFonts w:ascii="Cambria" w:hAnsi="Cambria" w:cs="Cambria"/>
        </w:rPr>
        <w:t xml:space="preserve"> upoważnił/upoważnili Wykonawcę do złożenia w imieniu Projektanta/Projektantów oświadczenia zawartego w ust. 9 niniejszego paragrafu.</w:t>
      </w:r>
    </w:p>
    <w:p w14:paraId="0D49F6D4" w14:textId="556D7759" w:rsidR="00342C4E" w:rsidRPr="005B52EF" w:rsidRDefault="00342C4E" w:rsidP="00D267F7">
      <w:pPr>
        <w:pStyle w:val="Akapitzlist"/>
        <w:numPr>
          <w:ilvl w:val="0"/>
          <w:numId w:val="51"/>
        </w:numPr>
        <w:suppressAutoHyphens/>
        <w:autoSpaceDE w:val="0"/>
        <w:spacing w:line="276" w:lineRule="auto"/>
        <w:ind w:left="284" w:hanging="284"/>
        <w:jc w:val="both"/>
      </w:pPr>
      <w:r w:rsidRPr="00D267F7">
        <w:rPr>
          <w:rFonts w:ascii="Cambria" w:hAnsi="Cambria" w:cs="Cambria"/>
        </w:rPr>
        <w:t>Wykonawca oświadcza, iż Projektant/ Projektanci uczestniczący w opracowywaniu Dokumentacji projektowej, bezterminowo zobowiązuje się/zobowiązują się do niewykonywania autorskich praw osobistych do Dokumentacji projektowej oraz wyraża/ wyrażają zgodę na wykonywanie przez Zamawiającego autorskich praw osobistych do Dokumentacji projektowej, w szczególności wyraża/ wyrażają zgodę na:</w:t>
      </w:r>
    </w:p>
    <w:p w14:paraId="698EDA4F" w14:textId="77777777" w:rsidR="00342C4E" w:rsidRPr="005B52EF" w:rsidRDefault="00342C4E" w:rsidP="00AD4F4C">
      <w:pPr>
        <w:pStyle w:val="Akapitzlist"/>
        <w:numPr>
          <w:ilvl w:val="0"/>
          <w:numId w:val="58"/>
        </w:numPr>
        <w:suppressAutoHyphens/>
        <w:autoSpaceDE w:val="0"/>
        <w:spacing w:line="276" w:lineRule="auto"/>
        <w:ind w:left="709" w:hanging="283"/>
        <w:jc w:val="both"/>
      </w:pPr>
      <w:r w:rsidRPr="005B52EF">
        <w:rPr>
          <w:rFonts w:ascii="Cambria" w:hAnsi="Cambria" w:cs="Cambria"/>
        </w:rPr>
        <w:t xml:space="preserve">wprowadzanie zmian do Dokumentacji </w:t>
      </w:r>
      <w:r>
        <w:rPr>
          <w:rFonts w:ascii="Cambria" w:hAnsi="Cambria" w:cs="Cambria"/>
        </w:rPr>
        <w:t>P</w:t>
      </w:r>
      <w:r w:rsidRPr="005B52EF">
        <w:rPr>
          <w:rFonts w:ascii="Cambria" w:hAnsi="Cambria" w:cs="Cambria"/>
        </w:rPr>
        <w:t>rojektowej,</w:t>
      </w:r>
    </w:p>
    <w:p w14:paraId="285A0ADA" w14:textId="77777777" w:rsidR="00342C4E" w:rsidRPr="005B52EF" w:rsidRDefault="00342C4E" w:rsidP="00AD4F4C">
      <w:pPr>
        <w:pStyle w:val="Akapitzlist"/>
        <w:numPr>
          <w:ilvl w:val="0"/>
          <w:numId w:val="58"/>
        </w:numPr>
        <w:suppressAutoHyphens/>
        <w:autoSpaceDE w:val="0"/>
        <w:spacing w:line="276" w:lineRule="auto"/>
        <w:ind w:left="709" w:hanging="283"/>
        <w:jc w:val="both"/>
      </w:pPr>
      <w:r w:rsidRPr="005B52EF">
        <w:rPr>
          <w:rFonts w:ascii="Cambria" w:hAnsi="Cambria" w:cs="Cambria"/>
        </w:rPr>
        <w:t xml:space="preserve">wprowadzanie zmian do Dokumentacji </w:t>
      </w:r>
      <w:r>
        <w:rPr>
          <w:rFonts w:ascii="Cambria" w:hAnsi="Cambria" w:cs="Cambria"/>
        </w:rPr>
        <w:t>P</w:t>
      </w:r>
      <w:r w:rsidRPr="005B52EF">
        <w:rPr>
          <w:rFonts w:ascii="Cambria" w:hAnsi="Cambria" w:cs="Cambria"/>
        </w:rPr>
        <w:t>rojektowej wynikających z konieczności jej aktualizacji.</w:t>
      </w:r>
    </w:p>
    <w:p w14:paraId="215F143B" w14:textId="77777777" w:rsidR="00342C4E" w:rsidRPr="005B52EF" w:rsidRDefault="00342C4E" w:rsidP="00AD4F4C">
      <w:pPr>
        <w:pStyle w:val="Akapitzlist"/>
        <w:numPr>
          <w:ilvl w:val="0"/>
          <w:numId w:val="58"/>
        </w:numPr>
        <w:suppressAutoHyphens/>
        <w:autoSpaceDE w:val="0"/>
        <w:spacing w:line="276" w:lineRule="auto"/>
        <w:ind w:left="709" w:hanging="283"/>
        <w:jc w:val="both"/>
      </w:pPr>
      <w:r w:rsidRPr="005B52EF">
        <w:rPr>
          <w:rFonts w:ascii="Cambria" w:hAnsi="Cambria" w:cs="Cambria"/>
        </w:rPr>
        <w:t>sprawowanie nadzoru autorskiego przez inny podmiot,</w:t>
      </w:r>
    </w:p>
    <w:p w14:paraId="5797D667" w14:textId="77777777" w:rsidR="00342C4E" w:rsidRPr="005B52EF" w:rsidRDefault="00342C4E" w:rsidP="00AD4F4C">
      <w:pPr>
        <w:pStyle w:val="Akapitzlist"/>
        <w:numPr>
          <w:ilvl w:val="0"/>
          <w:numId w:val="58"/>
        </w:numPr>
        <w:suppressAutoHyphens/>
        <w:autoSpaceDE w:val="0"/>
        <w:spacing w:line="276" w:lineRule="auto"/>
        <w:ind w:left="709" w:hanging="283"/>
        <w:jc w:val="both"/>
      </w:pPr>
      <w:r w:rsidRPr="005B52EF">
        <w:rPr>
          <w:rFonts w:ascii="Cambria" w:hAnsi="Cambria" w:cs="Cambria"/>
        </w:rPr>
        <w:t>decydowanie o sposobie oznaczenia autorstwa,</w:t>
      </w:r>
    </w:p>
    <w:p w14:paraId="77090561" w14:textId="77777777" w:rsidR="00342C4E" w:rsidRPr="005B52EF" w:rsidRDefault="00342C4E" w:rsidP="00AD4F4C">
      <w:pPr>
        <w:pStyle w:val="Akapitzlist"/>
        <w:numPr>
          <w:ilvl w:val="0"/>
          <w:numId w:val="58"/>
        </w:numPr>
        <w:suppressAutoHyphens/>
        <w:autoSpaceDE w:val="0"/>
        <w:spacing w:line="276" w:lineRule="auto"/>
        <w:ind w:left="709" w:hanging="283"/>
        <w:jc w:val="both"/>
      </w:pPr>
      <w:r w:rsidRPr="005B52EF">
        <w:rPr>
          <w:rFonts w:ascii="Cambria" w:hAnsi="Cambria" w:cs="Cambria"/>
        </w:rPr>
        <w:t>decydowania o wprowadzaniu zmian mających wpływ na treść i formę utworu,</w:t>
      </w:r>
    </w:p>
    <w:p w14:paraId="302063E2" w14:textId="77777777" w:rsidR="00342C4E" w:rsidRPr="005B52EF" w:rsidRDefault="00342C4E" w:rsidP="00AD4F4C">
      <w:pPr>
        <w:pStyle w:val="Akapitzlist"/>
        <w:numPr>
          <w:ilvl w:val="0"/>
          <w:numId w:val="58"/>
        </w:numPr>
        <w:suppressAutoHyphens/>
        <w:autoSpaceDE w:val="0"/>
        <w:spacing w:line="276" w:lineRule="auto"/>
        <w:ind w:left="709" w:hanging="283"/>
        <w:jc w:val="both"/>
      </w:pPr>
      <w:r w:rsidRPr="005B52EF">
        <w:rPr>
          <w:rFonts w:ascii="Cambria" w:hAnsi="Cambria" w:cs="Cambria"/>
        </w:rPr>
        <w:t xml:space="preserve">decydowanie o rozpowszechnianiu Dokumentacji </w:t>
      </w:r>
      <w:r>
        <w:rPr>
          <w:rFonts w:ascii="Cambria" w:hAnsi="Cambria" w:cs="Cambria"/>
        </w:rPr>
        <w:t>P</w:t>
      </w:r>
      <w:r w:rsidRPr="005B52EF">
        <w:rPr>
          <w:rFonts w:ascii="Cambria" w:hAnsi="Cambria" w:cs="Cambria"/>
        </w:rPr>
        <w:t>rojektowej w całości lub w części samodzielnie lub w połączeniu z innymi utworami,</w:t>
      </w:r>
    </w:p>
    <w:p w14:paraId="65A4A280" w14:textId="77777777" w:rsidR="00342C4E" w:rsidRPr="005B52EF" w:rsidRDefault="00342C4E" w:rsidP="00AD4F4C">
      <w:pPr>
        <w:pStyle w:val="Akapitzlist"/>
        <w:numPr>
          <w:ilvl w:val="0"/>
          <w:numId w:val="58"/>
        </w:numPr>
        <w:suppressAutoHyphens/>
        <w:autoSpaceDE w:val="0"/>
        <w:spacing w:line="276" w:lineRule="auto"/>
        <w:ind w:left="709" w:hanging="283"/>
        <w:jc w:val="both"/>
      </w:pPr>
      <w:r w:rsidRPr="005B52EF">
        <w:rPr>
          <w:rFonts w:ascii="Cambria" w:hAnsi="Cambria" w:cs="Cambria"/>
        </w:rPr>
        <w:t xml:space="preserve">decydowanie o wykorzystaniu Dokumentacji </w:t>
      </w:r>
      <w:r>
        <w:rPr>
          <w:rFonts w:ascii="Cambria" w:hAnsi="Cambria" w:cs="Cambria"/>
        </w:rPr>
        <w:t>P</w:t>
      </w:r>
      <w:r w:rsidRPr="005B52EF">
        <w:rPr>
          <w:rFonts w:ascii="Cambria" w:hAnsi="Cambria" w:cs="Cambria"/>
        </w:rPr>
        <w:t>rojektowej w całości lub w części samodzielnie lub w połączeniu z innymi utworami, według potrzeb Zamawiającego związanych z realizacją inwestycji, wykorzystaniem utworu, funkcjonowaniem obiektu zrealizowanym na podstawie utworu, udzielaniem informacji, prowadzeniem działań promocyjnych bądź komercyjnych, oraz koniecznością zastępczego zlecenia usunięcia wad.</w:t>
      </w:r>
    </w:p>
    <w:p w14:paraId="77FAFAB0" w14:textId="77777777" w:rsidR="00342C4E" w:rsidRPr="005B52EF" w:rsidRDefault="00342C4E" w:rsidP="00D267F7">
      <w:pPr>
        <w:pStyle w:val="Akapitzlist"/>
        <w:numPr>
          <w:ilvl w:val="0"/>
          <w:numId w:val="53"/>
        </w:numPr>
        <w:suppressAutoHyphens/>
        <w:autoSpaceDE w:val="0"/>
        <w:spacing w:line="276" w:lineRule="auto"/>
        <w:ind w:left="284" w:hanging="284"/>
        <w:jc w:val="both"/>
      </w:pPr>
      <w:r w:rsidRPr="005B52EF">
        <w:rPr>
          <w:rFonts w:ascii="Cambria" w:hAnsi="Cambria" w:cs="Cambria"/>
        </w:rPr>
        <w:t xml:space="preserve">W chwili wydania Dokumentacji </w:t>
      </w:r>
      <w:r>
        <w:rPr>
          <w:rFonts w:ascii="Cambria" w:hAnsi="Cambria" w:cs="Cambria"/>
        </w:rPr>
        <w:t>P</w:t>
      </w:r>
      <w:r w:rsidRPr="005B52EF">
        <w:rPr>
          <w:rFonts w:ascii="Cambria" w:hAnsi="Cambria" w:cs="Cambria"/>
        </w:rPr>
        <w:t>rojektowej, Wykonawca przenosi na Zamawiającego prawo do wyrażania zgody na wykonywanie zależnych praw autorskich.</w:t>
      </w:r>
    </w:p>
    <w:p w14:paraId="2A75A531" w14:textId="77777777" w:rsidR="00D267F7" w:rsidRPr="00D267F7" w:rsidRDefault="00342C4E" w:rsidP="00D267F7">
      <w:pPr>
        <w:pStyle w:val="Akapitzlist"/>
        <w:numPr>
          <w:ilvl w:val="0"/>
          <w:numId w:val="59"/>
        </w:numPr>
        <w:suppressAutoHyphens/>
        <w:autoSpaceDE w:val="0"/>
        <w:spacing w:line="276" w:lineRule="auto"/>
        <w:ind w:left="284" w:hanging="426"/>
        <w:jc w:val="both"/>
      </w:pPr>
      <w:r w:rsidRPr="005B52EF">
        <w:rPr>
          <w:rFonts w:ascii="Cambria" w:hAnsi="Cambria" w:cs="Cambria"/>
        </w:rPr>
        <w:t xml:space="preserve">W chwili wydania Dokumentacji </w:t>
      </w:r>
      <w:r>
        <w:rPr>
          <w:rFonts w:ascii="Cambria" w:hAnsi="Cambria" w:cs="Cambria"/>
        </w:rPr>
        <w:t>P</w:t>
      </w:r>
      <w:r w:rsidRPr="005B52EF">
        <w:rPr>
          <w:rFonts w:ascii="Cambria" w:hAnsi="Cambria" w:cs="Cambria"/>
        </w:rPr>
        <w:t xml:space="preserve">rojektowej, Wykonawca wyraża zgodę na rozporządzanie i korzystanie z opracowań Dokumentacji </w:t>
      </w:r>
      <w:r>
        <w:rPr>
          <w:rFonts w:ascii="Cambria" w:hAnsi="Cambria" w:cs="Cambria"/>
        </w:rPr>
        <w:t>P</w:t>
      </w:r>
      <w:r w:rsidRPr="005B52EF">
        <w:rPr>
          <w:rFonts w:ascii="Cambria" w:hAnsi="Cambria" w:cs="Cambria"/>
        </w:rPr>
        <w:t>rojektowej na polach eksploatacji, o których mowa w ust. 7 niniejszego paragrafu.</w:t>
      </w:r>
    </w:p>
    <w:p w14:paraId="5437ECB9" w14:textId="5BC833BC" w:rsidR="00342C4E" w:rsidRPr="005B52EF" w:rsidRDefault="00342C4E" w:rsidP="00D267F7">
      <w:pPr>
        <w:pStyle w:val="Akapitzlist"/>
        <w:numPr>
          <w:ilvl w:val="0"/>
          <w:numId w:val="59"/>
        </w:numPr>
        <w:suppressAutoHyphens/>
        <w:autoSpaceDE w:val="0"/>
        <w:spacing w:line="276" w:lineRule="auto"/>
        <w:ind w:left="284" w:hanging="426"/>
        <w:jc w:val="both"/>
      </w:pPr>
      <w:r w:rsidRPr="00D267F7">
        <w:rPr>
          <w:rFonts w:ascii="Cambria" w:hAnsi="Cambria" w:cs="Cambria"/>
        </w:rPr>
        <w:t>Wykonawca oświadcza, że:</w:t>
      </w:r>
    </w:p>
    <w:p w14:paraId="00815126" w14:textId="77777777" w:rsidR="00342C4E" w:rsidRPr="005B52EF" w:rsidRDefault="00342C4E" w:rsidP="00AD4F4C">
      <w:pPr>
        <w:pStyle w:val="Akapitzlist"/>
        <w:numPr>
          <w:ilvl w:val="0"/>
          <w:numId w:val="54"/>
        </w:numPr>
        <w:suppressAutoHyphens/>
        <w:autoSpaceDE w:val="0"/>
        <w:spacing w:line="276" w:lineRule="auto"/>
        <w:ind w:left="709" w:hanging="283"/>
        <w:jc w:val="both"/>
      </w:pPr>
      <w:r w:rsidRPr="005B52EF">
        <w:rPr>
          <w:rFonts w:ascii="Cambria" w:hAnsi="Cambria" w:cs="Cambria"/>
        </w:rPr>
        <w:t>wszelkie utwory w rozumieniu ustawy z dnia 4 lutego 1994 roku o prawie autorskim i prawach pokrewnych (t. j. Dz. U. z 2019 r., poz. 1231), jakimi będzie się posługiwał w trakcie wykonywania niniejszej umowy, a także, które powstaną w wyniku wykonywania niniejszej umowy, będą oryginalne, bez zapożyczeń z utworów osób trzecich oraz nie będą naruszać praw przysługujących osobom trzecim, w szczególności praw autorskich oraz ich dóbr osobistych;</w:t>
      </w:r>
    </w:p>
    <w:p w14:paraId="7C12CD68" w14:textId="77777777" w:rsidR="00342C4E" w:rsidRPr="005B52EF" w:rsidRDefault="00342C4E" w:rsidP="00AD4F4C">
      <w:pPr>
        <w:pStyle w:val="Akapitzlist"/>
        <w:numPr>
          <w:ilvl w:val="0"/>
          <w:numId w:val="54"/>
        </w:numPr>
        <w:suppressAutoHyphens/>
        <w:autoSpaceDE w:val="0"/>
        <w:spacing w:line="276" w:lineRule="auto"/>
        <w:ind w:left="709" w:hanging="283"/>
        <w:jc w:val="both"/>
      </w:pPr>
      <w:r w:rsidRPr="005B52EF">
        <w:rPr>
          <w:rFonts w:ascii="Cambria" w:hAnsi="Cambria" w:cs="Cambria"/>
        </w:rPr>
        <w:t xml:space="preserve">nabędzie, do dnia przekazania Dokumentacji </w:t>
      </w:r>
      <w:r>
        <w:rPr>
          <w:rFonts w:ascii="Cambria" w:hAnsi="Cambria" w:cs="Cambria"/>
        </w:rPr>
        <w:t>P</w:t>
      </w:r>
      <w:r w:rsidRPr="005B52EF">
        <w:rPr>
          <w:rFonts w:ascii="Cambria" w:hAnsi="Cambria" w:cs="Cambria"/>
        </w:rPr>
        <w:t>rojektowej Zamawiającemu, prawa, w tym autorskie prawa majątkowe oraz uzyska oświadczenia, których mowa w ust. 9 oraz wszelkie upoważnienia do wykonywania praw autorskich od osób, z którymi będzie współpracować przy realizacji niniejszej umowy, a także uzyska od tych osób nieodwołalne zgody na wykonywanie zależnych praw autorskich.</w:t>
      </w:r>
    </w:p>
    <w:p w14:paraId="785F0E3B" w14:textId="77777777" w:rsidR="00342C4E" w:rsidRPr="005B52EF" w:rsidRDefault="00342C4E" w:rsidP="0039159D">
      <w:pPr>
        <w:pStyle w:val="Akapitzlist"/>
        <w:numPr>
          <w:ilvl w:val="0"/>
          <w:numId w:val="52"/>
        </w:numPr>
        <w:tabs>
          <w:tab w:val="clear" w:pos="0"/>
        </w:tabs>
        <w:suppressAutoHyphens/>
        <w:autoSpaceDE w:val="0"/>
        <w:spacing w:line="276" w:lineRule="auto"/>
        <w:ind w:left="284" w:hanging="426"/>
        <w:jc w:val="both"/>
      </w:pPr>
      <w:r w:rsidRPr="005B52EF">
        <w:lastRenderedPageBreak/>
        <w:t xml:space="preserve"> </w:t>
      </w:r>
      <w:r w:rsidRPr="005B52EF">
        <w:rPr>
          <w:rFonts w:ascii="Cambria" w:hAnsi="Cambria" w:cs="Cambria"/>
        </w:rPr>
        <w:t xml:space="preserve">W przypadku, gdy na skutek naruszenia przez Wykonawcę któregokolwiek z postanowień ust. 7-11 korzystanie z Dokumentacji projektowej przez Zamawiającego naruszać będzie autorskie prawa majątkowe lub osobiste osób trzecich, Wykonawca zobowiązany będzie do zwrotu wszelkich kwot poniesionych przez Zamawiającego na zaspokojenie roszczeń tych osób oraz do wynagrodzenia wszelkiej szkody, jaką Zamawiający poniesie w związku z wyłączeniem lub ograniczeniem możliwości korzystania przez Zamawiającego z Dokumentacji projektowej oraz do zwrotu odpowiedniej części wynagrodzenia z tytułu niniejszej umowy. </w:t>
      </w:r>
    </w:p>
    <w:p w14:paraId="71B1F820" w14:textId="77777777" w:rsidR="00342C4E" w:rsidRPr="005B52EF" w:rsidRDefault="00342C4E" w:rsidP="0039159D">
      <w:pPr>
        <w:pStyle w:val="Akapitzlist"/>
        <w:numPr>
          <w:ilvl w:val="0"/>
          <w:numId w:val="52"/>
        </w:numPr>
        <w:suppressAutoHyphens/>
        <w:autoSpaceDE w:val="0"/>
        <w:spacing w:line="276" w:lineRule="auto"/>
        <w:ind w:left="284" w:hanging="426"/>
        <w:jc w:val="both"/>
      </w:pPr>
      <w:r w:rsidRPr="005B52EF">
        <w:rPr>
          <w:rFonts w:ascii="Cambria" w:hAnsi="Cambria" w:cs="Cambria"/>
        </w:rPr>
        <w:t>Nabycie praw, o których mowa w niniejszym paragrafie nie jest ograniczone czasowo lub terytorialnie oraz następuje w ramach wynagrodzenia, o którym mowa w § 3 ust. 1 pkt. 1) niniejszej umowy.</w:t>
      </w:r>
    </w:p>
    <w:p w14:paraId="48D60F05" w14:textId="77777777" w:rsidR="0039159D" w:rsidRDefault="0039159D" w:rsidP="00342C4E">
      <w:pPr>
        <w:autoSpaceDE w:val="0"/>
        <w:jc w:val="center"/>
        <w:rPr>
          <w:rFonts w:ascii="Cambria" w:hAnsi="Cambria" w:cs="Cambria"/>
          <w:b/>
          <w:bCs/>
        </w:rPr>
      </w:pPr>
    </w:p>
    <w:p w14:paraId="31B1E8E2" w14:textId="51F54147" w:rsidR="00342C4E" w:rsidRPr="005B52EF" w:rsidRDefault="00342C4E" w:rsidP="00342C4E">
      <w:pPr>
        <w:autoSpaceDE w:val="0"/>
        <w:jc w:val="center"/>
      </w:pPr>
      <w:r w:rsidRPr="005B52EF">
        <w:rPr>
          <w:rFonts w:ascii="Cambria" w:hAnsi="Cambria" w:cs="Cambria"/>
          <w:b/>
          <w:bCs/>
        </w:rPr>
        <w:t>§ 1b</w:t>
      </w:r>
    </w:p>
    <w:p w14:paraId="113FF0F5" w14:textId="77777777" w:rsidR="00342C4E" w:rsidRPr="005B52EF" w:rsidRDefault="00342C4E" w:rsidP="00342C4E">
      <w:pPr>
        <w:autoSpaceDE w:val="0"/>
        <w:jc w:val="center"/>
      </w:pPr>
      <w:r w:rsidRPr="005B52EF">
        <w:rPr>
          <w:rFonts w:ascii="Cambria" w:hAnsi="Cambria" w:cs="Cambria"/>
          <w:b/>
          <w:bCs/>
        </w:rPr>
        <w:t>Sposób realizacji robót budowlanych</w:t>
      </w:r>
    </w:p>
    <w:p w14:paraId="5D0BAC16" w14:textId="77777777" w:rsidR="00342C4E" w:rsidRPr="005B52EF" w:rsidRDefault="00342C4E" w:rsidP="0039159D">
      <w:pPr>
        <w:pStyle w:val="Akapitzlist"/>
        <w:numPr>
          <w:ilvl w:val="0"/>
          <w:numId w:val="65"/>
        </w:numPr>
        <w:suppressAutoHyphens/>
        <w:autoSpaceDE w:val="0"/>
        <w:spacing w:line="276" w:lineRule="auto"/>
        <w:ind w:left="284" w:hanging="284"/>
        <w:jc w:val="both"/>
      </w:pPr>
      <w:r w:rsidRPr="005B52EF">
        <w:rPr>
          <w:rFonts w:ascii="Cambria" w:hAnsi="Cambria" w:cs="Cambria"/>
        </w:rPr>
        <w:t>Wykonawca na własny koszt zabezpieczy teren robót i zapewni organizację zaplecza budowy.</w:t>
      </w:r>
    </w:p>
    <w:p w14:paraId="23D5B3F7" w14:textId="77777777" w:rsidR="00342C4E" w:rsidRPr="005B52EF" w:rsidRDefault="00342C4E" w:rsidP="00AD4F4C">
      <w:pPr>
        <w:pStyle w:val="Akapitzlist"/>
        <w:numPr>
          <w:ilvl w:val="0"/>
          <w:numId w:val="65"/>
        </w:numPr>
        <w:suppressAutoHyphens/>
        <w:autoSpaceDE w:val="0"/>
        <w:spacing w:line="276" w:lineRule="auto"/>
        <w:ind w:left="426" w:hanging="426"/>
      </w:pPr>
      <w:r w:rsidRPr="005B52EF">
        <w:rPr>
          <w:rFonts w:ascii="Cambria" w:hAnsi="Cambria" w:cs="Cambria"/>
        </w:rPr>
        <w:t>Wykonawca zobowiązuje się ponadto w szczególności do:</w:t>
      </w:r>
    </w:p>
    <w:p w14:paraId="7D4665A4" w14:textId="77777777" w:rsidR="0039159D" w:rsidRPr="0039159D" w:rsidRDefault="00342C4E" w:rsidP="0039159D">
      <w:pPr>
        <w:pStyle w:val="Akapitzlist"/>
        <w:numPr>
          <w:ilvl w:val="0"/>
          <w:numId w:val="66"/>
        </w:numPr>
        <w:tabs>
          <w:tab w:val="left" w:pos="709"/>
        </w:tabs>
        <w:suppressAutoHyphens/>
        <w:autoSpaceDE w:val="0"/>
        <w:spacing w:line="276" w:lineRule="auto"/>
        <w:ind w:left="709" w:hanging="283"/>
        <w:jc w:val="both"/>
      </w:pPr>
      <w:r w:rsidRPr="005B52EF">
        <w:rPr>
          <w:rFonts w:ascii="Cambria" w:hAnsi="Cambria" w:cs="Cambria"/>
        </w:rPr>
        <w:t>zapewnienia sprawowania kierownictwa robót przez kierownika budowy oraz kierowników branżowych przez cały okres realizacji Przedmiotu umowy, aż do końcowego odbioru Przedmiotu umowy i w tym celu zobowiązany jest do wyznaczenia osoby (wskazanej w wykazie osób złożonym w postępowaniu o udzielenie zamówienia publicznego) posiadającej stosowne uprawnienia, która będzie wykonywała obowiązki kierownika budowy, przewidziane w ustawie Prawo Budowlane i do przekazania Zamawiającemu, najpóźniej do dnia rozpoczęcia robót, oświadczenia złożonego przez tą osobę o przyjęciu przez nią przedmiotowych obowiązków wraz z dokumentem potwierdzającym posiadanie przez nią stosownych uprawnień; jak również do wskazania kierowników branżowych;</w:t>
      </w:r>
    </w:p>
    <w:p w14:paraId="14CA0463" w14:textId="77777777" w:rsidR="0039159D" w:rsidRPr="0039159D" w:rsidRDefault="00342C4E" w:rsidP="0039159D">
      <w:pPr>
        <w:pStyle w:val="Akapitzlist"/>
        <w:numPr>
          <w:ilvl w:val="0"/>
          <w:numId w:val="66"/>
        </w:numPr>
        <w:tabs>
          <w:tab w:val="left" w:pos="709"/>
        </w:tabs>
        <w:suppressAutoHyphens/>
        <w:autoSpaceDE w:val="0"/>
        <w:spacing w:line="276" w:lineRule="auto"/>
        <w:ind w:left="709" w:hanging="283"/>
        <w:jc w:val="both"/>
      </w:pPr>
      <w:r w:rsidRPr="0039159D">
        <w:rPr>
          <w:rFonts w:ascii="Cambria" w:hAnsi="Cambria" w:cs="Cambria"/>
        </w:rPr>
        <w:t>zapewnienia zasilania terenu budowy w niezbędne media i zapłaty za te media;</w:t>
      </w:r>
    </w:p>
    <w:p w14:paraId="523D520A" w14:textId="77777777" w:rsidR="0039159D" w:rsidRPr="0039159D" w:rsidRDefault="00342C4E" w:rsidP="0039159D">
      <w:pPr>
        <w:pStyle w:val="Akapitzlist"/>
        <w:numPr>
          <w:ilvl w:val="0"/>
          <w:numId w:val="66"/>
        </w:numPr>
        <w:tabs>
          <w:tab w:val="left" w:pos="709"/>
        </w:tabs>
        <w:suppressAutoHyphens/>
        <w:autoSpaceDE w:val="0"/>
        <w:spacing w:line="276" w:lineRule="auto"/>
        <w:ind w:left="709" w:hanging="283"/>
        <w:jc w:val="both"/>
      </w:pPr>
      <w:r w:rsidRPr="0039159D">
        <w:rPr>
          <w:rFonts w:ascii="Cambria" w:hAnsi="Cambria" w:cs="Cambria"/>
        </w:rPr>
        <w:t>w razie zaistnienia takiej konieczności - do uzyskania w imieniu i na rzecz Zamawiającego wszelkich niezbędnych zgód na wejście w teren od zarządców infrastruktury technicznej oraz powiadomienia ich o robotach;</w:t>
      </w:r>
    </w:p>
    <w:p w14:paraId="482A918E" w14:textId="77777777" w:rsidR="0039159D" w:rsidRPr="0039159D" w:rsidRDefault="00342C4E" w:rsidP="0039159D">
      <w:pPr>
        <w:pStyle w:val="Akapitzlist"/>
        <w:numPr>
          <w:ilvl w:val="0"/>
          <w:numId w:val="66"/>
        </w:numPr>
        <w:tabs>
          <w:tab w:val="left" w:pos="709"/>
        </w:tabs>
        <w:suppressAutoHyphens/>
        <w:autoSpaceDE w:val="0"/>
        <w:spacing w:line="276" w:lineRule="auto"/>
        <w:ind w:left="709" w:hanging="283"/>
        <w:jc w:val="both"/>
      </w:pPr>
      <w:r w:rsidRPr="0039159D">
        <w:rPr>
          <w:rFonts w:ascii="Cambria" w:hAnsi="Cambria" w:cs="Cambria"/>
        </w:rPr>
        <w:t>utrzymania ładu i porządku na terenie budowy, ochrony mienia, sprawowania nadzoru nad bezpieczeństwem i higieną pracy, zapewnienia zabezpieczenia przeciwpożarowego, zabezpieczenia terenu budowy przed dostępem osób trzecich, zapewnienia bezpieczeństwa i ochrony zdrowia podczas wykonywania wszystkich czynności na terenie budowy. Za nienależyte wykonanie tych obowiązków Wykonawca ponosi odpowiedzialność odszkodowawczą wobec osób trzecich, które poniosą szkodę w związku z nienależytym wykonaniem obowiązku przez Wykonawcę;</w:t>
      </w:r>
    </w:p>
    <w:p w14:paraId="61CB3200" w14:textId="77777777" w:rsidR="0039159D" w:rsidRPr="0039159D" w:rsidRDefault="00342C4E" w:rsidP="0039159D">
      <w:pPr>
        <w:pStyle w:val="Akapitzlist"/>
        <w:numPr>
          <w:ilvl w:val="0"/>
          <w:numId w:val="66"/>
        </w:numPr>
        <w:tabs>
          <w:tab w:val="left" w:pos="709"/>
        </w:tabs>
        <w:suppressAutoHyphens/>
        <w:autoSpaceDE w:val="0"/>
        <w:spacing w:line="276" w:lineRule="auto"/>
        <w:ind w:left="709" w:hanging="283"/>
        <w:jc w:val="both"/>
      </w:pPr>
      <w:r w:rsidRPr="0039159D">
        <w:rPr>
          <w:rFonts w:ascii="Cambria" w:hAnsi="Cambria" w:cs="Cambria"/>
        </w:rPr>
        <w:t xml:space="preserve">usuwania awarii zawiązanych z prowadzeniem budowy, wykonania odpowiednich zabezpieczeń w rejonie prowadzenia robót, a po zakończeniu robót - doprowadzenia do należytego stanu terenu budowy, a także – w razie korzystania </w:t>
      </w:r>
      <w:r w:rsidRPr="0039159D">
        <w:rPr>
          <w:rFonts w:ascii="Cambria" w:hAnsi="Cambria" w:cs="Cambria"/>
        </w:rPr>
        <w:lastRenderedPageBreak/>
        <w:t>w trakcie realizacji robót z sąsiednich nieruchomości, położonych na trasie przejazdu Wykonawcy do terenu budowy – doprowadzenia ich do stanu poprzedniego;</w:t>
      </w:r>
    </w:p>
    <w:p w14:paraId="5E42210F" w14:textId="77777777" w:rsidR="0039159D" w:rsidRPr="0039159D" w:rsidRDefault="00342C4E" w:rsidP="0039159D">
      <w:pPr>
        <w:pStyle w:val="Akapitzlist"/>
        <w:numPr>
          <w:ilvl w:val="0"/>
          <w:numId w:val="66"/>
        </w:numPr>
        <w:tabs>
          <w:tab w:val="left" w:pos="709"/>
        </w:tabs>
        <w:suppressAutoHyphens/>
        <w:autoSpaceDE w:val="0"/>
        <w:spacing w:line="276" w:lineRule="auto"/>
        <w:ind w:left="709" w:hanging="283"/>
        <w:jc w:val="both"/>
      </w:pPr>
      <w:r w:rsidRPr="0039159D">
        <w:rPr>
          <w:rFonts w:ascii="Cambria" w:hAnsi="Cambria" w:cs="Cambria"/>
        </w:rPr>
        <w:t>zabezpieczenia terenu budowy przed niekorzystnymi warunkami atmosferycznymi, a w przypadku powstania szkody, niezwłoczne dokonanie jej naprawy.</w:t>
      </w:r>
    </w:p>
    <w:p w14:paraId="2F30A8FD" w14:textId="77777777" w:rsidR="0039159D" w:rsidRPr="0039159D" w:rsidRDefault="00342C4E" w:rsidP="0039159D">
      <w:pPr>
        <w:pStyle w:val="Akapitzlist"/>
        <w:numPr>
          <w:ilvl w:val="0"/>
          <w:numId w:val="66"/>
        </w:numPr>
        <w:tabs>
          <w:tab w:val="left" w:pos="709"/>
        </w:tabs>
        <w:suppressAutoHyphens/>
        <w:autoSpaceDE w:val="0"/>
        <w:spacing w:line="276" w:lineRule="auto"/>
        <w:ind w:left="709" w:hanging="283"/>
        <w:jc w:val="both"/>
      </w:pPr>
      <w:r w:rsidRPr="0039159D">
        <w:rPr>
          <w:rFonts w:ascii="Cambria" w:hAnsi="Cambria" w:cs="Calibri"/>
        </w:rPr>
        <w:t xml:space="preserve">wykonania robót zgodnie z Dokumentacją Projektową; </w:t>
      </w:r>
    </w:p>
    <w:p w14:paraId="78D9F811" w14:textId="77777777" w:rsidR="0039159D" w:rsidRPr="0039159D" w:rsidRDefault="00342C4E" w:rsidP="0039159D">
      <w:pPr>
        <w:pStyle w:val="Akapitzlist"/>
        <w:numPr>
          <w:ilvl w:val="0"/>
          <w:numId w:val="66"/>
        </w:numPr>
        <w:tabs>
          <w:tab w:val="left" w:pos="709"/>
        </w:tabs>
        <w:suppressAutoHyphens/>
        <w:autoSpaceDE w:val="0"/>
        <w:spacing w:line="276" w:lineRule="auto"/>
        <w:ind w:left="709" w:hanging="283"/>
        <w:jc w:val="both"/>
      </w:pPr>
      <w:r w:rsidRPr="0039159D">
        <w:rPr>
          <w:rFonts w:ascii="Cambria" w:hAnsi="Cambria"/>
        </w:rPr>
        <w:t xml:space="preserve">zapewnienia kompleksowej obsługi geodezyjnej na etapie realizacji </w:t>
      </w:r>
      <w:r w:rsidRPr="0039159D">
        <w:rPr>
          <w:rFonts w:ascii="Cambria" w:hAnsi="Cambria"/>
        </w:rPr>
        <w:br/>
        <w:t>umowy i po jej wykonaniu w tym wykonanie geodezyjnej inwentaryzacji powykonawczej,</w:t>
      </w:r>
    </w:p>
    <w:p w14:paraId="32D3F419" w14:textId="09CF82CF" w:rsidR="00342C4E" w:rsidRPr="0039159D" w:rsidRDefault="00342C4E" w:rsidP="0039159D">
      <w:pPr>
        <w:pStyle w:val="Akapitzlist"/>
        <w:numPr>
          <w:ilvl w:val="0"/>
          <w:numId w:val="66"/>
        </w:numPr>
        <w:tabs>
          <w:tab w:val="left" w:pos="709"/>
        </w:tabs>
        <w:suppressAutoHyphens/>
        <w:autoSpaceDE w:val="0"/>
        <w:spacing w:line="276" w:lineRule="auto"/>
        <w:ind w:left="709" w:hanging="283"/>
        <w:jc w:val="both"/>
      </w:pPr>
      <w:r w:rsidRPr="0039159D">
        <w:rPr>
          <w:rFonts w:ascii="Cambria" w:hAnsi="Cambria"/>
        </w:rPr>
        <w:t>wykonania bez dodatkowego wynagrodzenia wszelkich robót subsydiarnych które zgodnie z wiedzą techniczną są niezbędne do wykonania robót objętych Dokumentacją Projektową– nawet w przypadku ich nieujęcia w Dokumentacji Projektowej,</w:t>
      </w:r>
    </w:p>
    <w:p w14:paraId="3EF91567" w14:textId="77777777" w:rsidR="0039159D" w:rsidRDefault="00342C4E" w:rsidP="0039159D">
      <w:pPr>
        <w:pStyle w:val="Tekstpodstawowywcity"/>
        <w:numPr>
          <w:ilvl w:val="0"/>
          <w:numId w:val="66"/>
        </w:numPr>
        <w:tabs>
          <w:tab w:val="left" w:pos="709"/>
          <w:tab w:val="left" w:pos="1418"/>
          <w:tab w:val="left" w:pos="1843"/>
        </w:tabs>
        <w:spacing w:after="0" w:line="276" w:lineRule="auto"/>
        <w:ind w:left="709" w:hanging="425"/>
        <w:jc w:val="both"/>
        <w:rPr>
          <w:rFonts w:ascii="Cambria" w:hAnsi="Cambria"/>
        </w:rPr>
      </w:pPr>
      <w:r w:rsidRPr="00EC702D">
        <w:rPr>
          <w:rFonts w:ascii="Cambria" w:hAnsi="Cambria"/>
        </w:rPr>
        <w:t>niezwłoczne</w:t>
      </w:r>
      <w:r>
        <w:rPr>
          <w:rFonts w:ascii="Cambria" w:hAnsi="Cambria"/>
        </w:rPr>
        <w:t>go</w:t>
      </w:r>
      <w:r w:rsidRPr="00EC702D">
        <w:rPr>
          <w:rFonts w:ascii="Cambria" w:hAnsi="Cambria"/>
        </w:rPr>
        <w:t xml:space="preserve"> informowan</w:t>
      </w:r>
      <w:r>
        <w:rPr>
          <w:rFonts w:ascii="Cambria" w:hAnsi="Cambria"/>
        </w:rPr>
        <w:t>ia</w:t>
      </w:r>
      <w:r w:rsidRPr="00EC702D">
        <w:rPr>
          <w:rFonts w:ascii="Cambria" w:hAnsi="Cambria"/>
        </w:rPr>
        <w:t xml:space="preserve"> Zamawiającego o problemach technicznych lub okolicznościach, które mogą wpłynąć na jakość robót lub termin zakończenia robót. </w:t>
      </w:r>
    </w:p>
    <w:p w14:paraId="39122978" w14:textId="77777777" w:rsidR="0039159D" w:rsidRPr="0039159D" w:rsidRDefault="00342C4E" w:rsidP="0039159D">
      <w:pPr>
        <w:pStyle w:val="Tekstpodstawowywcity"/>
        <w:numPr>
          <w:ilvl w:val="0"/>
          <w:numId w:val="66"/>
        </w:numPr>
        <w:tabs>
          <w:tab w:val="left" w:pos="709"/>
          <w:tab w:val="left" w:pos="1418"/>
          <w:tab w:val="left" w:pos="1843"/>
        </w:tabs>
        <w:spacing w:after="0" w:line="276" w:lineRule="auto"/>
        <w:ind w:left="709" w:hanging="425"/>
        <w:jc w:val="both"/>
        <w:rPr>
          <w:rFonts w:ascii="Cambria" w:hAnsi="Cambria"/>
        </w:rPr>
      </w:pPr>
      <w:r w:rsidRPr="0039159D">
        <w:rPr>
          <w:rFonts w:ascii="Cambria" w:hAnsi="Cambria" w:cs="Calibri"/>
        </w:rPr>
        <w:t xml:space="preserve">skompletowania i przedstawienia Zamawiającemu dokumentów wymaganych w STWIORB i umowie w tym szczególności: protokołów badań i sprawdzeń (o ile są wymagane w STWIORB), protokołów pomiarów (o ile są wymagane w STWIORB), protokołów odbiorów technicznych (o ile są wymagane w STWIORB), dziennika budowy, inwentaryzacji powykonawczej; </w:t>
      </w:r>
    </w:p>
    <w:p w14:paraId="7FDE4B28" w14:textId="77777777" w:rsidR="0039159D" w:rsidRPr="0039159D" w:rsidRDefault="00342C4E" w:rsidP="0039159D">
      <w:pPr>
        <w:pStyle w:val="Tekstpodstawowywcity"/>
        <w:numPr>
          <w:ilvl w:val="0"/>
          <w:numId w:val="66"/>
        </w:numPr>
        <w:tabs>
          <w:tab w:val="left" w:pos="709"/>
          <w:tab w:val="left" w:pos="1418"/>
          <w:tab w:val="left" w:pos="1843"/>
        </w:tabs>
        <w:spacing w:after="0" w:line="276" w:lineRule="auto"/>
        <w:ind w:left="709" w:hanging="425"/>
        <w:jc w:val="both"/>
        <w:rPr>
          <w:rFonts w:ascii="Cambria" w:hAnsi="Cambria"/>
        </w:rPr>
      </w:pPr>
      <w:r w:rsidRPr="0039159D">
        <w:rPr>
          <w:rFonts w:ascii="Cambria" w:hAnsi="Cambria" w:cs="Calibri"/>
        </w:rPr>
        <w:t>uzyskania, w imieniu i na rzecz Zamawiającego, wszelkich uzgodnień pozwoleń, zezwoleń, decyzji i zgód niezbędnych dla wykonania umowy w zakresie w jakim obowiązki te obciążają wykonawcę zgodnie z dokumentacją projektową i STWiORB;</w:t>
      </w:r>
    </w:p>
    <w:p w14:paraId="3C7BF1BA" w14:textId="77777777" w:rsidR="0039159D" w:rsidRPr="0039159D" w:rsidRDefault="00342C4E" w:rsidP="0039159D">
      <w:pPr>
        <w:pStyle w:val="Tekstpodstawowywcity"/>
        <w:numPr>
          <w:ilvl w:val="0"/>
          <w:numId w:val="66"/>
        </w:numPr>
        <w:tabs>
          <w:tab w:val="left" w:pos="709"/>
          <w:tab w:val="left" w:pos="1418"/>
          <w:tab w:val="left" w:pos="1843"/>
        </w:tabs>
        <w:spacing w:after="0" w:line="276" w:lineRule="auto"/>
        <w:ind w:left="709" w:hanging="425"/>
        <w:jc w:val="both"/>
        <w:rPr>
          <w:rFonts w:ascii="Cambria" w:hAnsi="Cambria"/>
        </w:rPr>
      </w:pPr>
      <w:r w:rsidRPr="0039159D">
        <w:rPr>
          <w:rFonts w:ascii="Cambria" w:hAnsi="Cambria" w:cs="Calibri"/>
        </w:rPr>
        <w:t>informowania - z minimum 5-dniowym wyprzedzeniem - zamawiającego o działaniach, których podjęcie może spowodować utrudnienia dla społeczności lokalnej, takich jak: przekładanie, odcięcie lub zamknięcie dróg, wodociągów, kanalizacji, elektryczności, gazu lub innych mediów użyteczności publicznej, tymczasowa zmiana organizacji ruchu, transporty ponadnormatywne,</w:t>
      </w:r>
    </w:p>
    <w:p w14:paraId="6C1A3873" w14:textId="2CA47728" w:rsidR="00342C4E" w:rsidRPr="0039159D" w:rsidRDefault="00342C4E" w:rsidP="0039159D">
      <w:pPr>
        <w:pStyle w:val="Tekstpodstawowywcity"/>
        <w:numPr>
          <w:ilvl w:val="0"/>
          <w:numId w:val="66"/>
        </w:numPr>
        <w:tabs>
          <w:tab w:val="left" w:pos="709"/>
          <w:tab w:val="left" w:pos="1418"/>
          <w:tab w:val="left" w:pos="1843"/>
        </w:tabs>
        <w:spacing w:after="0" w:line="276" w:lineRule="auto"/>
        <w:ind w:left="709" w:hanging="425"/>
        <w:jc w:val="both"/>
        <w:rPr>
          <w:rFonts w:ascii="Cambria" w:hAnsi="Cambria"/>
        </w:rPr>
      </w:pPr>
      <w:r w:rsidRPr="0039159D">
        <w:rPr>
          <w:rFonts w:ascii="Cambria" w:hAnsi="Cambria" w:cs="Calibri"/>
        </w:rPr>
        <w:t xml:space="preserve">dokonania – przed rozpoczęciem robót - inwentaryzacji fotograficznej i opisowej obiektów budowlanych na terenach przyległych oraz dróg, tras dostępu i urządzeń obcych na placu budowy, jak i w jego otoczeniu, których stan może ulec pogorszeniu w wyniku prowadzenia robót budowlanych. O terminie przeprowadzenia inwentaryzacji Wykonawca powiadomi Inspektora Nadzoru. Z czynności inwentaryzacji sporządza się protokół. Inspektor Nadzoru dokona weryfikacji protokołu, a w przypadku braku zastrzeżeń co do jego treści zatwierdzi taką inwentaryzację. Podmiotom i osobom zawiadomionym a nieobecnym przy wykonaniu inwentaryzacji Wykonawca przesyła kopię protokołu. Wykonawca jest zobowiązany na własny koszt utrzymać istniejący stały dostęp do wszystkich nieruchomości położonych na terenach przyległych do placu budowy przez cały okres trwania Robót. </w:t>
      </w:r>
    </w:p>
    <w:p w14:paraId="44F479E8" w14:textId="77777777" w:rsidR="00342C4E" w:rsidRPr="005B52EF" w:rsidRDefault="00342C4E" w:rsidP="0039159D">
      <w:pPr>
        <w:pStyle w:val="Akapitzlist"/>
        <w:numPr>
          <w:ilvl w:val="0"/>
          <w:numId w:val="62"/>
        </w:numPr>
        <w:suppressAutoHyphens/>
        <w:autoSpaceDE w:val="0"/>
        <w:spacing w:line="276" w:lineRule="auto"/>
        <w:ind w:left="284" w:hanging="284"/>
        <w:jc w:val="both"/>
      </w:pPr>
      <w:r w:rsidRPr="005B52EF">
        <w:rPr>
          <w:rFonts w:ascii="Cambria" w:hAnsi="Cambria" w:cs="Cambria"/>
        </w:rPr>
        <w:lastRenderedPageBreak/>
        <w:t>Wykonawca zabezpieczy interesy osób trzecich oraz użytkowników i właścicieli przyległej zabudowy, naruszone w związku z realizacją umowy w tym:</w:t>
      </w:r>
    </w:p>
    <w:p w14:paraId="7E0C6C5A" w14:textId="77777777" w:rsidR="0039159D" w:rsidRPr="0039159D" w:rsidRDefault="00342C4E" w:rsidP="0039159D">
      <w:pPr>
        <w:pStyle w:val="Akapitzlist"/>
        <w:numPr>
          <w:ilvl w:val="0"/>
          <w:numId w:val="64"/>
        </w:numPr>
        <w:tabs>
          <w:tab w:val="clear" w:pos="0"/>
        </w:tabs>
        <w:suppressAutoHyphens/>
        <w:autoSpaceDE w:val="0"/>
        <w:spacing w:line="276" w:lineRule="auto"/>
        <w:ind w:left="567" w:hanging="283"/>
        <w:jc w:val="both"/>
      </w:pPr>
      <w:r w:rsidRPr="005B52EF">
        <w:rPr>
          <w:rFonts w:ascii="Cambria" w:hAnsi="Cambria" w:cs="Cambria"/>
        </w:rPr>
        <w:t>zabezpieczy funkcjonowanie lokali</w:t>
      </w:r>
      <w:r>
        <w:rPr>
          <w:rFonts w:ascii="Cambria" w:hAnsi="Cambria" w:cs="Cambria"/>
        </w:rPr>
        <w:t>, budynków</w:t>
      </w:r>
      <w:r w:rsidRPr="005B52EF">
        <w:rPr>
          <w:rFonts w:ascii="Cambria" w:hAnsi="Cambria" w:cs="Cambria"/>
        </w:rPr>
        <w:t xml:space="preserve"> </w:t>
      </w:r>
      <w:r>
        <w:rPr>
          <w:rFonts w:ascii="Cambria" w:hAnsi="Cambria" w:cs="Cambria"/>
        </w:rPr>
        <w:t xml:space="preserve">i nieruchomości przyległych </w:t>
      </w:r>
      <w:r w:rsidRPr="005B52EF">
        <w:rPr>
          <w:rFonts w:ascii="Cambria" w:hAnsi="Cambria" w:cs="Cambria"/>
        </w:rPr>
        <w:t>poprzez odpowiednią organizację robót,</w:t>
      </w:r>
    </w:p>
    <w:p w14:paraId="76F22FA5" w14:textId="77777777" w:rsidR="0039159D" w:rsidRPr="0039159D" w:rsidRDefault="00342C4E" w:rsidP="0039159D">
      <w:pPr>
        <w:pStyle w:val="Akapitzlist"/>
        <w:numPr>
          <w:ilvl w:val="0"/>
          <w:numId w:val="64"/>
        </w:numPr>
        <w:tabs>
          <w:tab w:val="clear" w:pos="0"/>
        </w:tabs>
        <w:suppressAutoHyphens/>
        <w:autoSpaceDE w:val="0"/>
        <w:spacing w:line="276" w:lineRule="auto"/>
        <w:ind w:left="567" w:hanging="283"/>
        <w:jc w:val="both"/>
      </w:pPr>
      <w:r w:rsidRPr="0039159D">
        <w:rPr>
          <w:rFonts w:ascii="Cambria" w:hAnsi="Cambria" w:cs="Cambria"/>
        </w:rPr>
        <w:t>zastosuje tymczasowe urządzenia zabezpieczające, wraz z wcześniejszym powiadomieniem zainteresowanych,</w:t>
      </w:r>
    </w:p>
    <w:p w14:paraId="70FA9AFA" w14:textId="73F41C64" w:rsidR="00342C4E" w:rsidRPr="005B52EF" w:rsidRDefault="00342C4E" w:rsidP="0039159D">
      <w:pPr>
        <w:pStyle w:val="Akapitzlist"/>
        <w:numPr>
          <w:ilvl w:val="0"/>
          <w:numId w:val="64"/>
        </w:numPr>
        <w:tabs>
          <w:tab w:val="clear" w:pos="0"/>
        </w:tabs>
        <w:suppressAutoHyphens/>
        <w:autoSpaceDE w:val="0"/>
        <w:spacing w:line="276" w:lineRule="auto"/>
        <w:ind w:left="567" w:hanging="283"/>
        <w:jc w:val="both"/>
      </w:pPr>
      <w:r w:rsidRPr="0039159D">
        <w:rPr>
          <w:rFonts w:ascii="Cambria" w:hAnsi="Cambria" w:cs="Cambria"/>
        </w:rPr>
        <w:t>wykona inne roboty i usunie ewentualne szkody, będące skutkiem prowadzonej budowy.</w:t>
      </w:r>
    </w:p>
    <w:p w14:paraId="76C64343" w14:textId="77777777" w:rsidR="0039159D" w:rsidRPr="0039159D" w:rsidRDefault="00342C4E" w:rsidP="0039159D">
      <w:pPr>
        <w:pStyle w:val="Akapitzlist"/>
        <w:numPr>
          <w:ilvl w:val="0"/>
          <w:numId w:val="62"/>
        </w:numPr>
        <w:tabs>
          <w:tab w:val="clear" w:pos="0"/>
        </w:tabs>
        <w:autoSpaceDE w:val="0"/>
        <w:spacing w:line="276" w:lineRule="auto"/>
        <w:ind w:left="284" w:hanging="284"/>
        <w:jc w:val="both"/>
      </w:pPr>
      <w:r w:rsidRPr="00E34C0C">
        <w:rPr>
          <w:rFonts w:ascii="Cambria" w:hAnsi="Cambria" w:cs="Cambria"/>
        </w:rPr>
        <w:t xml:space="preserve">Wykonawca zobowiązany jest wywozić śmieci, odpady materiałowe we własnym zakresie na składowisko. Koszty związane z opłatami za wysypisko ponosi Wykonawca. Wykonawca zobowiązuje się do wykonywania wszystkich obowiązków wytwórcy i posiadacza odpadów w rozumieniu ustawy o odpadach i ma obowiązek zagospodarowania odpadów powstałych podczas realizacji niniejszego zamówienia, zgodnie z ustawą o odpadach z dnia 14 grudnia 2012 r. (t. j. Dz. U. z 2020 r. poz. 797 z </w:t>
      </w:r>
      <w:proofErr w:type="spellStart"/>
      <w:r w:rsidRPr="00E34C0C">
        <w:rPr>
          <w:rFonts w:ascii="Cambria" w:hAnsi="Cambria" w:cs="Cambria"/>
        </w:rPr>
        <w:t>późn</w:t>
      </w:r>
      <w:proofErr w:type="spellEnd"/>
      <w:r w:rsidRPr="00E34C0C">
        <w:rPr>
          <w:rFonts w:ascii="Cambria" w:hAnsi="Cambria" w:cs="Cambria"/>
        </w:rPr>
        <w:t>. zm.) oraz pokrywania kosztów utylizacji odpadów, zgodnie z obowiązującymi w tym zakresie przepisami. Wykonawca przedstawi, na żądanie, Zamawiającemu potwierdzenie faktu utylizacji odpadów, zgodnie z powszechnie obowiązującymi przepisami.</w:t>
      </w:r>
    </w:p>
    <w:p w14:paraId="5D71CA10" w14:textId="77777777" w:rsidR="0039159D" w:rsidRPr="0039159D" w:rsidRDefault="00342C4E" w:rsidP="0039159D">
      <w:pPr>
        <w:pStyle w:val="Akapitzlist"/>
        <w:numPr>
          <w:ilvl w:val="0"/>
          <w:numId w:val="62"/>
        </w:numPr>
        <w:tabs>
          <w:tab w:val="clear" w:pos="0"/>
        </w:tabs>
        <w:autoSpaceDE w:val="0"/>
        <w:spacing w:line="276" w:lineRule="auto"/>
        <w:ind w:left="284" w:hanging="284"/>
        <w:jc w:val="both"/>
      </w:pPr>
      <w:r w:rsidRPr="0039159D">
        <w:rPr>
          <w:rFonts w:ascii="Cambria" w:hAnsi="Cambria" w:cs="Cambria"/>
        </w:rPr>
        <w:t>Wykonawca ma obowiązek zapewnienia przedstawicielom Zamawiającego oraz wszystkim osobom upoważnionym przez niego, jak też innym uczestnikom procesu budowlanego, dostępu do terenu budowy i do każdego miejsca, gdzie roboty w związku z umową będą wykonywane.</w:t>
      </w:r>
    </w:p>
    <w:p w14:paraId="39D8983E" w14:textId="77777777" w:rsidR="0039159D" w:rsidRPr="0039159D" w:rsidRDefault="00342C4E" w:rsidP="0039159D">
      <w:pPr>
        <w:pStyle w:val="Akapitzlist"/>
        <w:numPr>
          <w:ilvl w:val="0"/>
          <w:numId w:val="62"/>
        </w:numPr>
        <w:tabs>
          <w:tab w:val="clear" w:pos="0"/>
        </w:tabs>
        <w:autoSpaceDE w:val="0"/>
        <w:spacing w:line="276" w:lineRule="auto"/>
        <w:ind w:left="284" w:hanging="284"/>
        <w:jc w:val="both"/>
      </w:pPr>
      <w:r w:rsidRPr="0039159D">
        <w:rPr>
          <w:rFonts w:ascii="Cambria" w:hAnsi="Cambria" w:cs="Cambria"/>
        </w:rPr>
        <w:t>W trakcie oraz przed przystąpieniem do wykonywania robót, Wykonawca we własnym zakresie wykona dokumentację fotograficzną oraz inwentaryzację przyległego terenu celem oddalenia ewentualnych roszczeń właścicieli nieruchomości sąsiednich dotyczących uszkodzeń spowodowanych przeprowadzonymi robotami.</w:t>
      </w:r>
    </w:p>
    <w:p w14:paraId="73581661" w14:textId="77777777" w:rsidR="0039159D" w:rsidRPr="0039159D" w:rsidRDefault="00342C4E" w:rsidP="0039159D">
      <w:pPr>
        <w:pStyle w:val="Akapitzlist"/>
        <w:numPr>
          <w:ilvl w:val="0"/>
          <w:numId w:val="62"/>
        </w:numPr>
        <w:tabs>
          <w:tab w:val="clear" w:pos="0"/>
        </w:tabs>
        <w:autoSpaceDE w:val="0"/>
        <w:spacing w:line="276" w:lineRule="auto"/>
        <w:ind w:left="284" w:hanging="284"/>
        <w:jc w:val="both"/>
      </w:pPr>
      <w:r w:rsidRPr="0039159D">
        <w:rPr>
          <w:rFonts w:ascii="Cambria" w:hAnsi="Cambria" w:cs="Cambria"/>
        </w:rPr>
        <w:t>Od daty protokolarnego przejęcia terenu budowy, aż do chwili odbioru końcowego robót, Wykonawca ponosi odpowiedzialność za wszelkie szkody wynikłe na tym terenie, w tym szkody wyrządzone osobom trzecim.</w:t>
      </w:r>
    </w:p>
    <w:p w14:paraId="556D8D2B" w14:textId="77777777" w:rsidR="0039159D" w:rsidRPr="0039159D" w:rsidRDefault="00342C4E" w:rsidP="0039159D">
      <w:pPr>
        <w:pStyle w:val="Akapitzlist"/>
        <w:numPr>
          <w:ilvl w:val="0"/>
          <w:numId w:val="62"/>
        </w:numPr>
        <w:tabs>
          <w:tab w:val="clear" w:pos="0"/>
        </w:tabs>
        <w:autoSpaceDE w:val="0"/>
        <w:spacing w:line="276" w:lineRule="auto"/>
        <w:ind w:left="284" w:hanging="284"/>
        <w:jc w:val="both"/>
      </w:pPr>
      <w:r w:rsidRPr="0039159D">
        <w:rPr>
          <w:rFonts w:ascii="Cambria" w:hAnsi="Cambria" w:cs="Cambria"/>
        </w:rPr>
        <w:t>Wykonawca w terminie co najmniej 7 dni przed rozpoczęciem robót, poinformuje społeczność lokalną w sposób ogólnie przyjęty w miejscach ogólnodostępnych, o terminie rozpoczęcia i zakończenia robót, zakresie tych robót, z podaniem pełnej nazwy Wykonawcy wraz z adresem jego siedziby, imienia i nazwiska kierownika robót oraz numerów telefonów kontaktowych.</w:t>
      </w:r>
    </w:p>
    <w:p w14:paraId="1FFD8B82" w14:textId="77777777" w:rsidR="0039159D" w:rsidRPr="0039159D" w:rsidRDefault="00342C4E" w:rsidP="0039159D">
      <w:pPr>
        <w:pStyle w:val="Akapitzlist"/>
        <w:numPr>
          <w:ilvl w:val="0"/>
          <w:numId w:val="62"/>
        </w:numPr>
        <w:tabs>
          <w:tab w:val="clear" w:pos="0"/>
        </w:tabs>
        <w:autoSpaceDE w:val="0"/>
        <w:spacing w:line="276" w:lineRule="auto"/>
        <w:ind w:left="284" w:hanging="284"/>
        <w:jc w:val="both"/>
      </w:pPr>
      <w:r w:rsidRPr="0039159D">
        <w:rPr>
          <w:rFonts w:ascii="Cambria" w:hAnsi="Cambria" w:cs="Cambria"/>
        </w:rPr>
        <w:t xml:space="preserve">Roboty wykonywane będą z materiałów Wykonawcy. Przy wykonywaniu robót budowlanych należy stosować materiały dopuszczone do obrotu i stosowania w budownictwie. </w:t>
      </w:r>
    </w:p>
    <w:p w14:paraId="3962D2EC" w14:textId="09F1E57C" w:rsidR="00342C4E" w:rsidRPr="005B52EF" w:rsidRDefault="00342C4E" w:rsidP="0039159D">
      <w:pPr>
        <w:pStyle w:val="Akapitzlist"/>
        <w:numPr>
          <w:ilvl w:val="0"/>
          <w:numId w:val="62"/>
        </w:numPr>
        <w:tabs>
          <w:tab w:val="clear" w:pos="0"/>
        </w:tabs>
        <w:autoSpaceDE w:val="0"/>
        <w:spacing w:line="276" w:lineRule="auto"/>
        <w:ind w:left="284" w:hanging="426"/>
        <w:jc w:val="both"/>
      </w:pPr>
      <w:r w:rsidRPr="0039159D">
        <w:rPr>
          <w:rFonts w:ascii="Cambria" w:hAnsi="Cambria" w:cs="Cambria"/>
        </w:rPr>
        <w:t>Wykonawca we własnym zakresie i na własny koszt:</w:t>
      </w:r>
    </w:p>
    <w:p w14:paraId="1F427F2E" w14:textId="77777777" w:rsidR="00342C4E" w:rsidRPr="005B52EF" w:rsidRDefault="00342C4E" w:rsidP="00AD4F4C">
      <w:pPr>
        <w:pStyle w:val="Akapitzlist"/>
        <w:numPr>
          <w:ilvl w:val="0"/>
          <w:numId w:val="63"/>
        </w:numPr>
        <w:suppressAutoHyphens/>
        <w:autoSpaceDE w:val="0"/>
        <w:spacing w:line="276" w:lineRule="auto"/>
        <w:ind w:hanging="294"/>
        <w:jc w:val="both"/>
      </w:pPr>
      <w:r w:rsidRPr="005B52EF">
        <w:rPr>
          <w:rFonts w:ascii="Cambria" w:hAnsi="Cambria" w:cs="Cambria"/>
        </w:rPr>
        <w:t>zapewni objęcie kierownictwa robót przez kierownika robót,</w:t>
      </w:r>
    </w:p>
    <w:p w14:paraId="5515BA36" w14:textId="77777777" w:rsidR="00342C4E" w:rsidRPr="005B52EF" w:rsidRDefault="00342C4E" w:rsidP="00AD4F4C">
      <w:pPr>
        <w:pStyle w:val="Akapitzlist"/>
        <w:numPr>
          <w:ilvl w:val="0"/>
          <w:numId w:val="63"/>
        </w:numPr>
        <w:suppressAutoHyphens/>
        <w:autoSpaceDE w:val="0"/>
        <w:spacing w:line="276" w:lineRule="auto"/>
        <w:ind w:hanging="294"/>
        <w:jc w:val="both"/>
      </w:pPr>
      <w:r w:rsidRPr="005B52EF">
        <w:rPr>
          <w:rFonts w:ascii="Cambria" w:hAnsi="Cambria" w:cs="Cambria"/>
        </w:rPr>
        <w:t>urządzi plac i zaplecze budowy,</w:t>
      </w:r>
    </w:p>
    <w:p w14:paraId="3D9593CB" w14:textId="77777777" w:rsidR="00342C4E" w:rsidRPr="005B52EF" w:rsidRDefault="00342C4E" w:rsidP="00AD4F4C">
      <w:pPr>
        <w:pStyle w:val="Akapitzlist"/>
        <w:numPr>
          <w:ilvl w:val="0"/>
          <w:numId w:val="63"/>
        </w:numPr>
        <w:suppressAutoHyphens/>
        <w:autoSpaceDE w:val="0"/>
        <w:spacing w:line="276" w:lineRule="auto"/>
        <w:ind w:hanging="294"/>
        <w:jc w:val="both"/>
      </w:pPr>
      <w:r w:rsidRPr="005B52EF">
        <w:rPr>
          <w:rFonts w:ascii="Cambria" w:hAnsi="Cambria" w:cs="Cambria"/>
        </w:rPr>
        <w:t>prowadzi dokumentację robót (w tym: dziennik budowy, protokoły odbioru robót, protokoły z narad, protokoły nadzorów autorskich, korespondencję),</w:t>
      </w:r>
    </w:p>
    <w:p w14:paraId="2E5394FC" w14:textId="77777777" w:rsidR="00342C4E" w:rsidRPr="005B52EF" w:rsidRDefault="00342C4E" w:rsidP="00AD4F4C">
      <w:pPr>
        <w:pStyle w:val="Akapitzlist"/>
        <w:numPr>
          <w:ilvl w:val="0"/>
          <w:numId w:val="63"/>
        </w:numPr>
        <w:suppressAutoHyphens/>
        <w:autoSpaceDE w:val="0"/>
        <w:spacing w:line="276" w:lineRule="auto"/>
        <w:ind w:hanging="294"/>
      </w:pPr>
      <w:r w:rsidRPr="005B52EF">
        <w:rPr>
          <w:rFonts w:ascii="Cambria" w:hAnsi="Cambria" w:cs="Cambria"/>
        </w:rPr>
        <w:t>utrzyma w należytej sprawności oznakowanie i zabezpieczenie placu budowy</w:t>
      </w:r>
      <w:r>
        <w:rPr>
          <w:rFonts w:ascii="Cambria" w:hAnsi="Cambria" w:cs="Cambria"/>
        </w:rPr>
        <w:t>.</w:t>
      </w:r>
    </w:p>
    <w:p w14:paraId="578750E7" w14:textId="6595EB4E" w:rsidR="00342C4E" w:rsidRPr="005B52EF" w:rsidRDefault="00342C4E" w:rsidP="0039159D">
      <w:pPr>
        <w:pStyle w:val="Akapitzlist"/>
        <w:numPr>
          <w:ilvl w:val="0"/>
          <w:numId w:val="62"/>
        </w:numPr>
        <w:suppressAutoHyphens/>
        <w:autoSpaceDE w:val="0"/>
        <w:spacing w:line="276" w:lineRule="auto"/>
        <w:ind w:left="426" w:hanging="426"/>
        <w:jc w:val="both"/>
      </w:pPr>
      <w:r w:rsidRPr="0039159D">
        <w:rPr>
          <w:rFonts w:ascii="Cambria" w:hAnsi="Cambria" w:cs="Cambria"/>
        </w:rPr>
        <w:lastRenderedPageBreak/>
        <w:t>Wykonawca zobowiązany jest do przedstawienia Inspektorowi nadzoru -każdorazowo na jego wezwanie - wyników badań i pomiarów zgodnych z obowiązującymi ustawami, normami, specyfikacjami dla poszczególnych robót w zakresie wynikającym z Dokumentacji Projektowej w szczególności STWIORB.</w:t>
      </w:r>
    </w:p>
    <w:p w14:paraId="7D378116" w14:textId="77777777" w:rsidR="00342C4E" w:rsidRPr="005B52EF" w:rsidRDefault="00342C4E" w:rsidP="0039159D">
      <w:pPr>
        <w:pStyle w:val="Akapitzlist"/>
        <w:numPr>
          <w:ilvl w:val="0"/>
          <w:numId w:val="62"/>
        </w:numPr>
        <w:suppressAutoHyphens/>
        <w:autoSpaceDE w:val="0"/>
        <w:spacing w:line="276" w:lineRule="auto"/>
        <w:ind w:left="426" w:hanging="426"/>
        <w:jc w:val="both"/>
      </w:pPr>
      <w:r w:rsidRPr="005B52EF">
        <w:rPr>
          <w:rFonts w:ascii="Cambria" w:hAnsi="Cambria" w:cs="Cambria"/>
        </w:rPr>
        <w:t>Wykonawca zobowiązany jest do uzyskania akceptacji Inspektora nadzoru dla materiałów przeznaczonych do wbudowania, przed ich wbudowaniem, na podstawie przedstawionych atestów i świadectw jakości.</w:t>
      </w:r>
    </w:p>
    <w:p w14:paraId="55601AA8" w14:textId="77777777" w:rsidR="00342C4E" w:rsidRPr="005B52EF" w:rsidRDefault="00342C4E" w:rsidP="0039159D">
      <w:pPr>
        <w:pStyle w:val="Akapitzlist"/>
        <w:numPr>
          <w:ilvl w:val="0"/>
          <w:numId w:val="62"/>
        </w:numPr>
        <w:suppressAutoHyphens/>
        <w:autoSpaceDE w:val="0"/>
        <w:spacing w:line="276" w:lineRule="auto"/>
        <w:ind w:left="426" w:hanging="426"/>
        <w:jc w:val="both"/>
      </w:pPr>
      <w:r w:rsidRPr="005B52EF">
        <w:rPr>
          <w:rFonts w:ascii="Cambria" w:hAnsi="Cambria" w:cs="Cambria"/>
        </w:rPr>
        <w:t xml:space="preserve">Wykonawca zobowiązany jest do organizowania narad koordynacyjnych z udziałem przedstawicieli Wykonawcy, Zamawiającego i Inspektorów nadzoru oraz innych zaproszonych osób, w celu omówienia bieżących spraw dotyczących wykonania i zaawansowania robót, w szczególności dotyczących postępu prac, ewentualnych nieprawidłowości w wykonywaniu umowy lub zagrożenia terminowego wykonania umowy, na wniosek Zamawiającego w terminie wyznaczonym przez Zamawiającego. </w:t>
      </w:r>
    </w:p>
    <w:p w14:paraId="62EB8E00" w14:textId="77777777" w:rsidR="00342C4E" w:rsidRPr="005B52EF" w:rsidRDefault="00342C4E" w:rsidP="0039159D">
      <w:pPr>
        <w:pStyle w:val="Akapitzlist"/>
        <w:numPr>
          <w:ilvl w:val="0"/>
          <w:numId w:val="62"/>
        </w:numPr>
        <w:suppressAutoHyphens/>
        <w:autoSpaceDE w:val="0"/>
        <w:spacing w:line="276" w:lineRule="auto"/>
        <w:ind w:left="426" w:hanging="426"/>
        <w:jc w:val="both"/>
      </w:pPr>
      <w:r w:rsidRPr="005B52EF">
        <w:rPr>
          <w:rFonts w:ascii="Cambria" w:hAnsi="Cambria" w:cs="Cambria"/>
        </w:rPr>
        <w:t>Wykonawca zobowiązany jest do przedkładania Zamawiającemu na radach budowy pisemnej informacji na temat postępu robót, zawierającej informacje co do zgodności postępu robót z harmonogramem robót, w tym postęp rzeczowy i finansowy, okoliczności dotyczących przerw w wykonywaniu robót, ewentualnych trudności realizacyjnych oraz innych informacji będących przedmiotem zapytania ze strony Zamawiającego mogących mieć istotny wpływ na realizację inwestycji i termin jej zakończenia.</w:t>
      </w:r>
    </w:p>
    <w:p w14:paraId="01B37038" w14:textId="77777777" w:rsidR="00342C4E" w:rsidRPr="005B52EF" w:rsidRDefault="00342C4E" w:rsidP="0039159D">
      <w:pPr>
        <w:pStyle w:val="Akapitzlist"/>
        <w:numPr>
          <w:ilvl w:val="0"/>
          <w:numId w:val="62"/>
        </w:numPr>
        <w:suppressAutoHyphens/>
        <w:autoSpaceDE w:val="0"/>
        <w:spacing w:line="276" w:lineRule="auto"/>
        <w:ind w:left="426" w:hanging="426"/>
        <w:jc w:val="both"/>
      </w:pPr>
      <w:r w:rsidRPr="005B52EF">
        <w:rPr>
          <w:rFonts w:ascii="Cambria" w:hAnsi="Cambria" w:cs="Cambria"/>
        </w:rPr>
        <w:t>Wykonawca zapewni upoważnionym przedstawicielom Zamawiającego dostęp do wszelkich dokumentów związanych z robotami budowalnymi, w szczególności Wykonawca umożliwi Zamawiającemu dostęp do dokumentacji dotyczącej rozliczeń z podwykonawcami.</w:t>
      </w:r>
    </w:p>
    <w:p w14:paraId="64009AD1" w14:textId="77777777" w:rsidR="0066466F" w:rsidRPr="00E8417D" w:rsidRDefault="0066466F" w:rsidP="00E8417D">
      <w:pPr>
        <w:autoSpaceDE w:val="0"/>
        <w:autoSpaceDN w:val="0"/>
        <w:spacing w:line="276" w:lineRule="auto"/>
        <w:jc w:val="both"/>
        <w:rPr>
          <w:rFonts w:ascii="Cambria" w:hAnsi="Cambria"/>
        </w:rPr>
      </w:pPr>
    </w:p>
    <w:p w14:paraId="68DD3E24" w14:textId="5AFECA36" w:rsidR="000F0D10" w:rsidRPr="00E8417D" w:rsidRDefault="000F0D10" w:rsidP="00E8417D">
      <w:pPr>
        <w:autoSpaceDE w:val="0"/>
        <w:autoSpaceDN w:val="0"/>
        <w:spacing w:line="276" w:lineRule="auto"/>
        <w:jc w:val="center"/>
        <w:rPr>
          <w:rFonts w:ascii="Cambria" w:hAnsi="Cambria"/>
          <w:b/>
          <w:bCs/>
        </w:rPr>
      </w:pPr>
      <w:r w:rsidRPr="00E8417D">
        <w:rPr>
          <w:rFonts w:ascii="Cambria" w:hAnsi="Cambria"/>
          <w:b/>
          <w:bCs/>
        </w:rPr>
        <w:t xml:space="preserve">§ </w:t>
      </w:r>
      <w:r w:rsidR="00342C4E">
        <w:rPr>
          <w:rFonts w:ascii="Cambria" w:hAnsi="Cambria"/>
          <w:b/>
          <w:bCs/>
        </w:rPr>
        <w:t>2</w:t>
      </w:r>
    </w:p>
    <w:p w14:paraId="0AA5E225" w14:textId="77777777" w:rsidR="000F0D10" w:rsidRPr="00E8417D" w:rsidRDefault="000F0D10" w:rsidP="00E8417D">
      <w:pPr>
        <w:autoSpaceDE w:val="0"/>
        <w:autoSpaceDN w:val="0"/>
        <w:spacing w:line="276" w:lineRule="auto"/>
        <w:jc w:val="center"/>
        <w:rPr>
          <w:rFonts w:ascii="Cambria" w:hAnsi="Cambria"/>
          <w:b/>
          <w:bCs/>
        </w:rPr>
      </w:pPr>
      <w:r w:rsidRPr="00E8417D">
        <w:rPr>
          <w:rFonts w:ascii="Cambria" w:hAnsi="Cambria"/>
          <w:b/>
          <w:bCs/>
        </w:rPr>
        <w:t>Termin realizacji</w:t>
      </w:r>
    </w:p>
    <w:p w14:paraId="66226994" w14:textId="77777777" w:rsidR="0039159D" w:rsidRPr="0039159D" w:rsidRDefault="00342C4E" w:rsidP="0039159D">
      <w:pPr>
        <w:pStyle w:val="Akapitzlist"/>
        <w:numPr>
          <w:ilvl w:val="0"/>
          <w:numId w:val="12"/>
        </w:numPr>
        <w:tabs>
          <w:tab w:val="left" w:pos="284"/>
        </w:tabs>
        <w:spacing w:line="276" w:lineRule="auto"/>
        <w:ind w:left="284" w:hanging="284"/>
        <w:jc w:val="both"/>
        <w:rPr>
          <w:rFonts w:ascii="Cambria" w:eastAsia="Cambria" w:hAnsi="Cambria" w:cs="Cambria"/>
          <w:b/>
          <w:bCs/>
          <w:u w:val="single"/>
        </w:rPr>
      </w:pPr>
      <w:r w:rsidRPr="005777D3">
        <w:rPr>
          <w:rFonts w:ascii="Cambria" w:eastAsia="Cambria" w:hAnsi="Cambria" w:cs="Cambria"/>
        </w:rPr>
        <w:t xml:space="preserve">Wykonawca zobowiązany jest wykonać zamówienie w terminie do </w:t>
      </w:r>
      <w:r>
        <w:rPr>
          <w:rFonts w:ascii="Cambria" w:eastAsia="Cambria" w:hAnsi="Cambria" w:cs="Cambria"/>
          <w:b/>
          <w:bCs/>
        </w:rPr>
        <w:t xml:space="preserve">3 miesięcy </w:t>
      </w:r>
      <w:r w:rsidRPr="005777D3">
        <w:rPr>
          <w:rFonts w:ascii="Cambria" w:eastAsia="Cambria" w:hAnsi="Cambria" w:cs="Cambria"/>
          <w:b/>
          <w:bCs/>
        </w:rPr>
        <w:t>od dnia podpisania umowy</w:t>
      </w:r>
      <w:r w:rsidRPr="00814E0E">
        <w:rPr>
          <w:rFonts w:ascii="Cambria" w:eastAsia="Cambria" w:hAnsi="Cambria" w:cs="Cambria"/>
        </w:rPr>
        <w:t>, tj. do dnia …………</w:t>
      </w:r>
      <w:proofErr w:type="gramStart"/>
      <w:r w:rsidRPr="00814E0E">
        <w:rPr>
          <w:rFonts w:ascii="Cambria" w:eastAsia="Cambria" w:hAnsi="Cambria" w:cs="Cambria"/>
        </w:rPr>
        <w:t>… .</w:t>
      </w:r>
      <w:bookmarkStart w:id="6" w:name="_Hlk36564177"/>
      <w:proofErr w:type="gramEnd"/>
    </w:p>
    <w:p w14:paraId="568721B7" w14:textId="77777777" w:rsidR="0039159D" w:rsidRPr="0039159D" w:rsidRDefault="00342C4E" w:rsidP="0039159D">
      <w:pPr>
        <w:pStyle w:val="Akapitzlist"/>
        <w:numPr>
          <w:ilvl w:val="0"/>
          <w:numId w:val="12"/>
        </w:numPr>
        <w:tabs>
          <w:tab w:val="left" w:pos="284"/>
        </w:tabs>
        <w:spacing w:line="276" w:lineRule="auto"/>
        <w:ind w:left="284" w:hanging="284"/>
        <w:jc w:val="both"/>
        <w:rPr>
          <w:rFonts w:ascii="Cambria" w:eastAsia="Cambria" w:hAnsi="Cambria" w:cs="Cambria"/>
          <w:b/>
          <w:bCs/>
          <w:u w:val="single"/>
        </w:rPr>
      </w:pPr>
      <w:r w:rsidRPr="0039159D">
        <w:rPr>
          <w:rFonts w:ascii="Cambria" w:eastAsia="Cambria" w:hAnsi="Cambria" w:cs="Cambria"/>
          <w:bCs/>
        </w:rPr>
        <w:t>Termin wykonania poszczególnych elementów robót składających się na przedmiot zamówienia strony określą w harmonogramie rzeczowo-finansowym, o którym mowa w ust. 4.</w:t>
      </w:r>
      <w:bookmarkEnd w:id="6"/>
    </w:p>
    <w:p w14:paraId="24757E63" w14:textId="28513EDE" w:rsidR="0039159D" w:rsidRPr="0039159D" w:rsidRDefault="003F2AE5" w:rsidP="0039159D">
      <w:pPr>
        <w:pStyle w:val="Akapitzlist"/>
        <w:numPr>
          <w:ilvl w:val="0"/>
          <w:numId w:val="12"/>
        </w:numPr>
        <w:tabs>
          <w:tab w:val="left" w:pos="284"/>
        </w:tabs>
        <w:spacing w:line="276" w:lineRule="auto"/>
        <w:ind w:left="284" w:hanging="284"/>
        <w:jc w:val="both"/>
        <w:rPr>
          <w:rFonts w:ascii="Cambria" w:eastAsia="Cambria" w:hAnsi="Cambria" w:cs="Cambria"/>
          <w:b/>
          <w:bCs/>
          <w:u w:val="single"/>
        </w:rPr>
      </w:pPr>
      <w:r w:rsidRPr="0039159D">
        <w:rPr>
          <w:rFonts w:ascii="Cambria" w:hAnsi="Cambria" w:cs="Cambria"/>
          <w:b/>
          <w:color w:val="000000"/>
        </w:rPr>
        <w:t xml:space="preserve">Za </w:t>
      </w:r>
      <w:r w:rsidRPr="0039159D">
        <w:rPr>
          <w:rFonts w:ascii="Cambria" w:hAnsi="Cambria"/>
          <w:b/>
        </w:rPr>
        <w:t>termin</w:t>
      </w:r>
      <w:r w:rsidRPr="0039159D">
        <w:rPr>
          <w:rFonts w:ascii="Cambria" w:hAnsi="Cambria" w:cs="Cambria"/>
          <w:b/>
          <w:color w:val="000000"/>
        </w:rPr>
        <w:t xml:space="preserve"> wykonania całości zamówienia przez Wykonawcę uznaje się datę podpisania protokołu odbioru końcowego, o którym mowa w § 6 ust. 1 pkt </w:t>
      </w:r>
      <w:r w:rsidR="00F710E3">
        <w:rPr>
          <w:rFonts w:ascii="Cambria" w:hAnsi="Cambria" w:cs="Cambria"/>
          <w:b/>
          <w:color w:val="000000"/>
        </w:rPr>
        <w:t>3</w:t>
      </w:r>
      <w:r w:rsidRPr="0039159D">
        <w:rPr>
          <w:rFonts w:ascii="Cambria" w:hAnsi="Cambria" w:cs="Cambria"/>
          <w:b/>
          <w:color w:val="000000"/>
        </w:rPr>
        <w:t xml:space="preserve">) </w:t>
      </w:r>
      <w:r w:rsidRPr="0039159D">
        <w:rPr>
          <w:rFonts w:ascii="Cambria" w:hAnsi="Cambria" w:cs="Cambria"/>
          <w:b/>
        </w:rPr>
        <w:t>umowy, który zostanie podpisany po uzyskaniu nieprawomocnego pozwolenia na użytkowanie (wniosek o uzyskanie pozwolenia na użytkowanie złoży Wykonawca w imieniu Zamawiającego). Wykonawca powinien wykonać prace w sposób umożliwiający uzyskanie nieprawomocnego pozwolenia na użytkowanie w terminie wskazanym w ust. 1</w:t>
      </w:r>
    </w:p>
    <w:p w14:paraId="63752F73" w14:textId="614B652E" w:rsidR="003F2AE5" w:rsidRPr="0039159D" w:rsidRDefault="003F2AE5" w:rsidP="0039159D">
      <w:pPr>
        <w:pStyle w:val="Akapitzlist"/>
        <w:numPr>
          <w:ilvl w:val="0"/>
          <w:numId w:val="12"/>
        </w:numPr>
        <w:tabs>
          <w:tab w:val="left" w:pos="284"/>
        </w:tabs>
        <w:spacing w:line="276" w:lineRule="auto"/>
        <w:ind w:left="284" w:hanging="284"/>
        <w:jc w:val="both"/>
        <w:rPr>
          <w:rFonts w:ascii="Cambria" w:eastAsia="Cambria" w:hAnsi="Cambria" w:cs="Cambria"/>
          <w:b/>
          <w:bCs/>
          <w:u w:val="single"/>
        </w:rPr>
      </w:pPr>
      <w:r w:rsidRPr="0039159D">
        <w:rPr>
          <w:rFonts w:ascii="Cambria" w:hAnsi="Cambria"/>
          <w:color w:val="000000"/>
        </w:rPr>
        <w:t xml:space="preserve">Wykonawca w terminie </w:t>
      </w:r>
      <w:r w:rsidRPr="0039159D">
        <w:rPr>
          <w:rFonts w:ascii="Cambria" w:hAnsi="Cambria"/>
          <w:b/>
          <w:bCs/>
          <w:color w:val="000000"/>
        </w:rPr>
        <w:t xml:space="preserve">14 dni roboczych od dnia podpisania </w:t>
      </w:r>
      <w:r w:rsidRPr="0039159D">
        <w:rPr>
          <w:rFonts w:ascii="Cambria" w:hAnsi="Cambria"/>
          <w:b/>
          <w:bCs/>
          <w:color w:val="000000"/>
        </w:rPr>
        <w:br/>
        <w:t>umowy</w:t>
      </w:r>
      <w:r w:rsidRPr="0039159D">
        <w:rPr>
          <w:rFonts w:ascii="Cambria" w:hAnsi="Cambria"/>
          <w:color w:val="000000"/>
        </w:rPr>
        <w:t xml:space="preserve"> przedstawia Zamawiającemu do akceptacji harmonogram rzeczowo </w:t>
      </w:r>
      <w:r w:rsidRPr="0039159D">
        <w:rPr>
          <w:rFonts w:ascii="Cambria" w:eastAsia="Cambria" w:hAnsi="Cambria"/>
          <w:color w:val="000000"/>
          <w:u w:val="single"/>
        </w:rPr>
        <w:br/>
      </w:r>
      <w:r w:rsidRPr="0039159D">
        <w:rPr>
          <w:rFonts w:ascii="Cambria" w:hAnsi="Cambria"/>
          <w:color w:val="000000"/>
        </w:rPr>
        <w:t>– finansowy. Harmonogram zawiera:</w:t>
      </w:r>
    </w:p>
    <w:p w14:paraId="21AA2BEA" w14:textId="45974FE1" w:rsidR="003F2AE5" w:rsidRDefault="003F2AE5" w:rsidP="00AD4F4C">
      <w:pPr>
        <w:pStyle w:val="Akapitzlist"/>
        <w:numPr>
          <w:ilvl w:val="0"/>
          <w:numId w:val="67"/>
        </w:numPr>
        <w:spacing w:line="276" w:lineRule="auto"/>
        <w:ind w:left="680" w:hanging="284"/>
        <w:jc w:val="both"/>
        <w:rPr>
          <w:rFonts w:ascii="Cambria" w:hAnsi="Cambria"/>
        </w:rPr>
      </w:pPr>
      <w:bookmarkStart w:id="7" w:name="_Hlk90327274"/>
      <w:r w:rsidRPr="00C15DE7">
        <w:rPr>
          <w:rFonts w:ascii="Cambria" w:hAnsi="Cambria"/>
        </w:rPr>
        <w:t xml:space="preserve">terminy rozpoczęcia i zakończenia realizacji </w:t>
      </w:r>
      <w:r w:rsidR="0039159D">
        <w:rPr>
          <w:rFonts w:ascii="Cambria" w:hAnsi="Cambria"/>
        </w:rPr>
        <w:t>inwestycji.</w:t>
      </w:r>
    </w:p>
    <w:p w14:paraId="18638162" w14:textId="397CEA4E" w:rsidR="003F2AE5" w:rsidRDefault="003F2AE5" w:rsidP="00AD4F4C">
      <w:pPr>
        <w:pStyle w:val="Akapitzlist"/>
        <w:numPr>
          <w:ilvl w:val="0"/>
          <w:numId w:val="67"/>
        </w:numPr>
        <w:spacing w:line="276" w:lineRule="auto"/>
        <w:ind w:left="680" w:hanging="284"/>
        <w:jc w:val="both"/>
        <w:rPr>
          <w:rFonts w:ascii="Cambria" w:hAnsi="Cambria"/>
        </w:rPr>
      </w:pPr>
      <w:r w:rsidRPr="00C15DE7">
        <w:rPr>
          <w:rFonts w:ascii="Cambria" w:hAnsi="Cambria"/>
        </w:rPr>
        <w:lastRenderedPageBreak/>
        <w:t xml:space="preserve">wartość robót </w:t>
      </w:r>
      <w:r w:rsidRPr="00C15DE7">
        <w:rPr>
          <w:rFonts w:ascii="Cambria" w:hAnsi="Cambria"/>
          <w:color w:val="000000"/>
        </w:rPr>
        <w:t>wskazany</w:t>
      </w:r>
      <w:r>
        <w:rPr>
          <w:rFonts w:ascii="Cambria" w:hAnsi="Cambria"/>
          <w:color w:val="000000"/>
        </w:rPr>
        <w:t>m</w:t>
      </w:r>
      <w:r w:rsidRPr="00C15DE7">
        <w:rPr>
          <w:rFonts w:ascii="Cambria" w:hAnsi="Cambria"/>
          <w:color w:val="000000"/>
        </w:rPr>
        <w:t xml:space="preserve"> w § 5</w:t>
      </w:r>
      <w:r w:rsidRPr="00C15DE7">
        <w:rPr>
          <w:rFonts w:ascii="Cambria" w:hAnsi="Cambria"/>
        </w:rPr>
        <w:t>,</w:t>
      </w:r>
    </w:p>
    <w:p w14:paraId="3C674A1E" w14:textId="44722DA5" w:rsidR="003F2AE5" w:rsidRPr="00C15DE7" w:rsidRDefault="003F2AE5" w:rsidP="00AD4F4C">
      <w:pPr>
        <w:pStyle w:val="Akapitzlist"/>
        <w:numPr>
          <w:ilvl w:val="0"/>
          <w:numId w:val="67"/>
        </w:numPr>
        <w:spacing w:line="276" w:lineRule="auto"/>
        <w:ind w:left="680" w:hanging="284"/>
        <w:jc w:val="both"/>
        <w:rPr>
          <w:rFonts w:ascii="Cambria" w:hAnsi="Cambria"/>
        </w:rPr>
      </w:pPr>
      <w:r w:rsidRPr="00C15DE7">
        <w:rPr>
          <w:rFonts w:ascii="Cambria" w:hAnsi="Cambria"/>
          <w:color w:val="000000"/>
        </w:rPr>
        <w:t xml:space="preserve">zakres robót do wykonania </w:t>
      </w:r>
    </w:p>
    <w:p w14:paraId="61933F9B" w14:textId="77777777" w:rsidR="003F2AE5" w:rsidRPr="00C15DE7" w:rsidRDefault="003F2AE5" w:rsidP="00AD4F4C">
      <w:pPr>
        <w:pStyle w:val="Akapitzlist"/>
        <w:numPr>
          <w:ilvl w:val="0"/>
          <w:numId w:val="67"/>
        </w:numPr>
        <w:spacing w:line="276" w:lineRule="auto"/>
        <w:ind w:left="680" w:hanging="284"/>
        <w:jc w:val="both"/>
        <w:rPr>
          <w:rFonts w:ascii="Cambria" w:hAnsi="Cambria"/>
        </w:rPr>
      </w:pPr>
      <w:r w:rsidRPr="00C15DE7">
        <w:rPr>
          <w:rFonts w:ascii="Cambria" w:hAnsi="Cambria"/>
          <w:color w:val="000000"/>
        </w:rPr>
        <w:t>datę zakończenia realizacji robót z uwzględnieniem wymogów wskazanych w ust. 1, 3 i 4;</w:t>
      </w:r>
    </w:p>
    <w:p w14:paraId="68FC0DEC" w14:textId="77777777" w:rsidR="003F2AE5" w:rsidRPr="00553C36" w:rsidRDefault="003F2AE5" w:rsidP="00AD4F4C">
      <w:pPr>
        <w:pStyle w:val="Akapitzlist"/>
        <w:numPr>
          <w:ilvl w:val="0"/>
          <w:numId w:val="67"/>
        </w:numPr>
        <w:spacing w:line="276" w:lineRule="auto"/>
        <w:ind w:left="680" w:hanging="284"/>
        <w:jc w:val="both"/>
        <w:rPr>
          <w:rFonts w:ascii="Cambria" w:hAnsi="Cambria"/>
        </w:rPr>
      </w:pPr>
      <w:r w:rsidRPr="00C15DE7">
        <w:rPr>
          <w:rFonts w:ascii="Cambria" w:hAnsi="Cambria"/>
          <w:color w:val="000000"/>
        </w:rPr>
        <w:t>datę zgłoszenia robót do odbioru z uwzględnieniem wymogów wskazanych w ust. 1, 3 i 4</w:t>
      </w:r>
      <w:r>
        <w:rPr>
          <w:rFonts w:ascii="Cambria" w:hAnsi="Cambria"/>
          <w:color w:val="000000"/>
        </w:rPr>
        <w:t>.</w:t>
      </w:r>
    </w:p>
    <w:bookmarkEnd w:id="7"/>
    <w:p w14:paraId="4C37D2F4" w14:textId="77777777" w:rsidR="0039159D" w:rsidRDefault="003F2AE5" w:rsidP="0039159D">
      <w:pPr>
        <w:numPr>
          <w:ilvl w:val="0"/>
          <w:numId w:val="12"/>
        </w:numPr>
        <w:spacing w:line="276" w:lineRule="auto"/>
        <w:ind w:left="284" w:hanging="284"/>
        <w:contextualSpacing/>
        <w:jc w:val="both"/>
        <w:rPr>
          <w:rFonts w:ascii="Cambria" w:eastAsia="Cambria" w:hAnsi="Cambria"/>
          <w:color w:val="000000"/>
          <w:u w:val="single"/>
        </w:rPr>
      </w:pPr>
      <w:r w:rsidRPr="004D47A6">
        <w:rPr>
          <w:rFonts w:ascii="Cambria" w:hAnsi="Cambria"/>
          <w:color w:val="000000"/>
        </w:rPr>
        <w:t xml:space="preserve">Harmonogram, o którym mowa w ust. </w:t>
      </w:r>
      <w:r>
        <w:rPr>
          <w:rFonts w:ascii="Cambria" w:hAnsi="Cambria"/>
          <w:color w:val="000000"/>
        </w:rPr>
        <w:t>4</w:t>
      </w:r>
      <w:r w:rsidRPr="004D47A6">
        <w:rPr>
          <w:rFonts w:ascii="Cambria" w:hAnsi="Cambria"/>
          <w:color w:val="000000"/>
        </w:rPr>
        <w:t xml:space="preserve"> musi uzyskać pisemną akceptację Zamawiającego. Zamawiający dokona na piśmie zatwierdzenia lub wniesie uwagi do harmonogramu w terminie 3 dni roboczych od dnia przedłożenia harmonogramu przez Wykonawcę. Wykonawca jest związany uwagami i zastrzeżeniami Zamawiającego. </w:t>
      </w:r>
    </w:p>
    <w:p w14:paraId="4A3459DB" w14:textId="77777777" w:rsidR="0039159D" w:rsidRDefault="003F2AE5" w:rsidP="0039159D">
      <w:pPr>
        <w:numPr>
          <w:ilvl w:val="0"/>
          <w:numId w:val="12"/>
        </w:numPr>
        <w:spacing w:line="276" w:lineRule="auto"/>
        <w:ind w:left="284" w:hanging="284"/>
        <w:contextualSpacing/>
        <w:jc w:val="both"/>
        <w:rPr>
          <w:rFonts w:ascii="Cambria" w:eastAsia="Cambria" w:hAnsi="Cambria"/>
          <w:color w:val="000000"/>
          <w:u w:val="single"/>
        </w:rPr>
      </w:pPr>
      <w:r w:rsidRPr="0039159D">
        <w:rPr>
          <w:rFonts w:ascii="Cambria" w:hAnsi="Cambria"/>
          <w:color w:val="000000"/>
        </w:rPr>
        <w:t xml:space="preserve">Wykonawca zobowiązany jest, w terminie 3 dni roboczych od dnia otrzymania uwag i zastrzeżeń, o których mowa w ust. 5 do dostosowania harmonogramu do wskazań Zamawiającego. W przypadku niedostosowania przez Wykonawcę harmonogramu do uwag Zamawiającego strony uzgadniają niniejszym, że obowiązującym Wykonawcę harmonogramem będzie harmonogram uwzględniający uwagi i zastrzeżenia Zamawiającego, o których mowa w ust. 5. </w:t>
      </w:r>
    </w:p>
    <w:p w14:paraId="66EF7C60" w14:textId="77777777" w:rsidR="0039159D" w:rsidRDefault="003F2AE5" w:rsidP="0039159D">
      <w:pPr>
        <w:numPr>
          <w:ilvl w:val="0"/>
          <w:numId w:val="12"/>
        </w:numPr>
        <w:spacing w:line="276" w:lineRule="auto"/>
        <w:ind w:left="284" w:hanging="284"/>
        <w:contextualSpacing/>
        <w:jc w:val="both"/>
        <w:rPr>
          <w:rFonts w:ascii="Cambria" w:eastAsia="Cambria" w:hAnsi="Cambria"/>
          <w:color w:val="000000"/>
          <w:u w:val="single"/>
        </w:rPr>
      </w:pPr>
      <w:r w:rsidRPr="0039159D">
        <w:rPr>
          <w:rFonts w:ascii="Cambria" w:eastAsia="Cambria" w:hAnsi="Cambria"/>
        </w:rPr>
        <w:t>Zmiana harmonogramu jest dopuszczalna w przypadkach uzasadnionych i nie wymaga aneksu do umowy o ile zmiana nie powoduje niezgodności harmonogramu z postanowienia umowy. Wniosek o zmianę harmonogramu wraz z uzasadnieniem składa zamawiający lub wykonawca. Zmiana harmonogramu wymaga zgody obu stron umowy wyrażonej na piśmie.</w:t>
      </w:r>
    </w:p>
    <w:p w14:paraId="1D391EE6" w14:textId="7E99A22C" w:rsidR="003F2AE5" w:rsidRPr="0039159D" w:rsidRDefault="003F2AE5" w:rsidP="0039159D">
      <w:pPr>
        <w:numPr>
          <w:ilvl w:val="0"/>
          <w:numId w:val="12"/>
        </w:numPr>
        <w:spacing w:line="276" w:lineRule="auto"/>
        <w:ind w:left="284" w:hanging="284"/>
        <w:contextualSpacing/>
        <w:jc w:val="both"/>
        <w:rPr>
          <w:rFonts w:ascii="Cambria" w:eastAsia="Cambria" w:hAnsi="Cambria"/>
          <w:color w:val="000000"/>
          <w:u w:val="single"/>
        </w:rPr>
      </w:pPr>
      <w:r w:rsidRPr="0039159D">
        <w:rPr>
          <w:rFonts w:ascii="Cambria" w:eastAsia="Cambria" w:hAnsi="Cambria"/>
        </w:rPr>
        <w:t>W przypadku dokonania zmiany umowy wpływającej na treść harmonogramu strony dostosowują harmonogram do zmienionych zapisów umowy. Zmieniony harmonogram stanowi załącznik od aneksu od umowy.</w:t>
      </w:r>
    </w:p>
    <w:p w14:paraId="534E1831" w14:textId="77777777" w:rsidR="008714C1" w:rsidRPr="00E8417D" w:rsidRDefault="008714C1" w:rsidP="00342C4E">
      <w:pPr>
        <w:autoSpaceDE w:val="0"/>
        <w:autoSpaceDN w:val="0"/>
        <w:spacing w:line="276" w:lineRule="auto"/>
        <w:rPr>
          <w:rFonts w:ascii="Cambria" w:hAnsi="Cambria"/>
        </w:rPr>
      </w:pPr>
    </w:p>
    <w:p w14:paraId="58F79DE2" w14:textId="56C32EC3" w:rsidR="000F0D10" w:rsidRPr="00E8417D" w:rsidRDefault="000F0D10" w:rsidP="00E8417D">
      <w:pPr>
        <w:autoSpaceDE w:val="0"/>
        <w:autoSpaceDN w:val="0"/>
        <w:spacing w:line="276" w:lineRule="auto"/>
        <w:jc w:val="center"/>
        <w:rPr>
          <w:rFonts w:ascii="Cambria" w:hAnsi="Cambria"/>
          <w:b/>
          <w:bCs/>
        </w:rPr>
      </w:pPr>
      <w:bookmarkStart w:id="8" w:name="_Hlk202337295"/>
      <w:r w:rsidRPr="00E8417D">
        <w:rPr>
          <w:rFonts w:ascii="Cambria" w:hAnsi="Cambria"/>
          <w:b/>
          <w:bCs/>
        </w:rPr>
        <w:t xml:space="preserve">§ </w:t>
      </w:r>
      <w:r w:rsidR="00342C4E">
        <w:rPr>
          <w:rFonts w:ascii="Cambria" w:hAnsi="Cambria"/>
          <w:b/>
          <w:bCs/>
        </w:rPr>
        <w:t>3</w:t>
      </w:r>
    </w:p>
    <w:bookmarkEnd w:id="8"/>
    <w:p w14:paraId="2E70D2ED" w14:textId="77777777" w:rsidR="000F0D10" w:rsidRPr="00E8417D" w:rsidRDefault="000F0D10" w:rsidP="00E8417D">
      <w:pPr>
        <w:autoSpaceDE w:val="0"/>
        <w:autoSpaceDN w:val="0"/>
        <w:spacing w:line="276" w:lineRule="auto"/>
        <w:jc w:val="center"/>
        <w:rPr>
          <w:rFonts w:ascii="Cambria" w:hAnsi="Cambria"/>
          <w:b/>
          <w:bCs/>
        </w:rPr>
      </w:pPr>
      <w:r w:rsidRPr="00E8417D">
        <w:rPr>
          <w:rFonts w:ascii="Cambria" w:hAnsi="Cambria"/>
          <w:b/>
          <w:bCs/>
        </w:rPr>
        <w:t>Wynagrodzenie</w:t>
      </w:r>
    </w:p>
    <w:p w14:paraId="5249253D" w14:textId="77777777" w:rsidR="003F2AE5" w:rsidRPr="007D1910" w:rsidRDefault="003F2AE5" w:rsidP="0039159D">
      <w:pPr>
        <w:pStyle w:val="Akapitzlist"/>
        <w:numPr>
          <w:ilvl w:val="3"/>
          <w:numId w:val="68"/>
        </w:numPr>
        <w:autoSpaceDE w:val="0"/>
        <w:autoSpaceDN w:val="0"/>
        <w:spacing w:line="276" w:lineRule="auto"/>
        <w:ind w:left="284" w:hanging="284"/>
        <w:jc w:val="both"/>
        <w:rPr>
          <w:rFonts w:ascii="Cambria" w:hAnsi="Cambria" w:cs="Calibri"/>
        </w:rPr>
      </w:pPr>
      <w:r w:rsidRPr="007D1910">
        <w:rPr>
          <w:rFonts w:ascii="Cambria" w:hAnsi="Cambria" w:cs="Calibri"/>
        </w:rPr>
        <w:t xml:space="preserve">Za należyte wykonanie przedmiotu umowy, Zamawiający zapłaci Wykonawcy wynagrodzenie w kwocie: </w:t>
      </w:r>
    </w:p>
    <w:p w14:paraId="5B26895F" w14:textId="77777777" w:rsidR="003F2AE5" w:rsidRPr="007D1910" w:rsidRDefault="003F2AE5" w:rsidP="003F2AE5">
      <w:pPr>
        <w:pStyle w:val="Akapitzlist"/>
        <w:autoSpaceDE w:val="0"/>
        <w:autoSpaceDN w:val="0"/>
        <w:ind w:left="426"/>
        <w:rPr>
          <w:rFonts w:ascii="Cambria" w:hAnsi="Cambria" w:cs="Calibri"/>
        </w:rPr>
      </w:pPr>
      <w:r w:rsidRPr="007D1910">
        <w:rPr>
          <w:rFonts w:ascii="Cambria" w:hAnsi="Cambria" w:cs="Calibri"/>
        </w:rPr>
        <w:t xml:space="preserve">.................................... zł netto </w:t>
      </w:r>
    </w:p>
    <w:p w14:paraId="7070F726" w14:textId="77777777" w:rsidR="003F2AE5" w:rsidRPr="007D1910" w:rsidRDefault="003F2AE5" w:rsidP="003F2AE5">
      <w:pPr>
        <w:pStyle w:val="Akapitzlist"/>
        <w:autoSpaceDE w:val="0"/>
        <w:autoSpaceDN w:val="0"/>
        <w:ind w:left="426"/>
        <w:rPr>
          <w:rFonts w:ascii="Cambria" w:hAnsi="Cambria" w:cs="Calibri"/>
        </w:rPr>
      </w:pPr>
      <w:r w:rsidRPr="007D1910">
        <w:rPr>
          <w:rFonts w:ascii="Cambria" w:hAnsi="Cambria" w:cs="Calibri"/>
        </w:rPr>
        <w:t xml:space="preserve">plus należny podatek VAT ……%, w wysokości ........... zł, </w:t>
      </w:r>
    </w:p>
    <w:p w14:paraId="39347E40" w14:textId="1A9995C2" w:rsidR="00342C4E" w:rsidRPr="003F2AE5" w:rsidRDefault="003F2AE5" w:rsidP="003F2AE5">
      <w:pPr>
        <w:autoSpaceDE w:val="0"/>
        <w:autoSpaceDN w:val="0"/>
        <w:spacing w:line="276" w:lineRule="auto"/>
        <w:ind w:firstLine="426"/>
        <w:rPr>
          <w:rFonts w:ascii="Cambria" w:hAnsi="Cambria"/>
        </w:rPr>
      </w:pPr>
      <w:r w:rsidRPr="007D1910">
        <w:rPr>
          <w:rFonts w:ascii="Cambria" w:hAnsi="Cambria" w:cs="Calibri"/>
          <w:b/>
          <w:bCs/>
        </w:rPr>
        <w:t>co stanowi kwotę brutto ............................ zł</w:t>
      </w:r>
      <w:r w:rsidRPr="007D1910">
        <w:rPr>
          <w:rFonts w:ascii="Cambria" w:hAnsi="Cambria" w:cs="Calibri"/>
        </w:rPr>
        <w:t xml:space="preserve"> (słownie: ........................... złotych …/100)</w:t>
      </w:r>
    </w:p>
    <w:p w14:paraId="005067CC" w14:textId="77777777" w:rsidR="0039159D" w:rsidRPr="0039159D" w:rsidRDefault="003F2AE5" w:rsidP="0039159D">
      <w:pPr>
        <w:pStyle w:val="Akapitzlist"/>
        <w:numPr>
          <w:ilvl w:val="0"/>
          <w:numId w:val="34"/>
        </w:numPr>
        <w:autoSpaceDE w:val="0"/>
        <w:autoSpaceDN w:val="0"/>
        <w:spacing w:line="276" w:lineRule="auto"/>
        <w:ind w:left="284" w:hanging="284"/>
        <w:jc w:val="both"/>
        <w:rPr>
          <w:rFonts w:ascii="Cambria" w:hAnsi="Cambria" w:cs="Calibri"/>
          <w:strike/>
          <w:color w:val="FF0000"/>
        </w:rPr>
      </w:pPr>
      <w:r w:rsidRPr="006A308F">
        <w:rPr>
          <w:rFonts w:ascii="Cambria" w:hAnsi="Cambria" w:cs="Calibri"/>
        </w:rPr>
        <w:t xml:space="preserve">Wynagrodzenie, o którym mowa w ust. 1 jest wynagrodzeniem ryczałtowym, obejmuje wszelkie koszty związane z wykonaniem </w:t>
      </w:r>
      <w:r w:rsidRPr="00EC702D">
        <w:rPr>
          <w:rFonts w:ascii="Cambria" w:hAnsi="Cambria" w:cs="Calibri"/>
        </w:rPr>
        <w:t xml:space="preserve">umowy. W ramach wynagrodzenia ryczałtowego Wykonawca zobowiązany jest do wykonania </w:t>
      </w:r>
      <w:r w:rsidRPr="00EC702D">
        <w:rPr>
          <w:rFonts w:ascii="Cambria" w:hAnsi="Cambria" w:cs="Calibri"/>
        </w:rPr>
        <w:br/>
        <w:t xml:space="preserve">z należytą starannością </w:t>
      </w:r>
      <w:r>
        <w:rPr>
          <w:rFonts w:ascii="Cambria" w:hAnsi="Cambria" w:cs="Calibri"/>
        </w:rPr>
        <w:t xml:space="preserve">Dokumentacji Projektowej, </w:t>
      </w:r>
      <w:r w:rsidRPr="00EC702D">
        <w:rPr>
          <w:rFonts w:ascii="Cambria" w:hAnsi="Cambria" w:cs="Calibri"/>
        </w:rPr>
        <w:t>robót budowlanych, dostaw i czynności przewidzianych w</w:t>
      </w:r>
      <w:r>
        <w:rPr>
          <w:rFonts w:ascii="Cambria" w:hAnsi="Cambria" w:cs="Calibri"/>
        </w:rPr>
        <w:t xml:space="preserve"> D</w:t>
      </w:r>
      <w:r w:rsidRPr="00EC702D">
        <w:rPr>
          <w:rFonts w:ascii="Cambria" w:hAnsi="Cambria" w:cs="Calibri"/>
        </w:rPr>
        <w:t xml:space="preserve">okumentacji </w:t>
      </w:r>
      <w:r>
        <w:rPr>
          <w:rFonts w:ascii="Cambria" w:hAnsi="Cambria" w:cs="Calibri"/>
        </w:rPr>
        <w:t>P</w:t>
      </w:r>
      <w:r w:rsidRPr="00EC702D">
        <w:rPr>
          <w:rFonts w:ascii="Cambria" w:hAnsi="Cambria" w:cs="Calibri"/>
        </w:rPr>
        <w:t>rojektowej</w:t>
      </w:r>
      <w:r>
        <w:rPr>
          <w:rFonts w:ascii="Cambria" w:hAnsi="Cambria" w:cs="Calibri"/>
        </w:rPr>
        <w:t>,</w:t>
      </w:r>
      <w:r w:rsidRPr="00EC702D">
        <w:rPr>
          <w:rFonts w:ascii="Cambria" w:hAnsi="Cambria" w:cs="Calibri"/>
        </w:rPr>
        <w:t xml:space="preserve"> STWIOR</w:t>
      </w:r>
      <w:r>
        <w:rPr>
          <w:rFonts w:ascii="Cambria" w:hAnsi="Cambria" w:cs="Calibri"/>
        </w:rPr>
        <w:t>B i PFU.</w:t>
      </w:r>
      <w:r w:rsidRPr="00EC702D">
        <w:rPr>
          <w:rFonts w:ascii="Cambria" w:hAnsi="Cambria" w:cs="Calibri"/>
        </w:rPr>
        <w:t xml:space="preserve"> </w:t>
      </w:r>
    </w:p>
    <w:p w14:paraId="1F391ABD" w14:textId="77777777" w:rsidR="0039159D" w:rsidRPr="0039159D" w:rsidRDefault="003F2AE5" w:rsidP="0039159D">
      <w:pPr>
        <w:pStyle w:val="Akapitzlist"/>
        <w:numPr>
          <w:ilvl w:val="0"/>
          <w:numId w:val="34"/>
        </w:numPr>
        <w:autoSpaceDE w:val="0"/>
        <w:autoSpaceDN w:val="0"/>
        <w:spacing w:line="276" w:lineRule="auto"/>
        <w:ind w:left="284" w:hanging="284"/>
        <w:jc w:val="both"/>
        <w:rPr>
          <w:rFonts w:ascii="Cambria" w:hAnsi="Cambria" w:cs="Calibri"/>
          <w:strike/>
          <w:color w:val="FF0000"/>
        </w:rPr>
      </w:pPr>
      <w:r w:rsidRPr="0039159D">
        <w:rPr>
          <w:rFonts w:ascii="Cambria" w:hAnsi="Cambria" w:cs="Calibri"/>
        </w:rPr>
        <w:t>W przypadku konieczności zaniechania lub niewykonania części umowy objętego Dokumentacją projektową, strony przewidują, że wynagrodzenie Wykonawcy ulegnie odpowiednio zmniejszeniu o wartość prac niewykonanych.</w:t>
      </w:r>
    </w:p>
    <w:p w14:paraId="485E57FE" w14:textId="77777777" w:rsidR="0039159D" w:rsidRPr="0039159D" w:rsidRDefault="003F2AE5" w:rsidP="0039159D">
      <w:pPr>
        <w:pStyle w:val="Akapitzlist"/>
        <w:numPr>
          <w:ilvl w:val="0"/>
          <w:numId w:val="34"/>
        </w:numPr>
        <w:autoSpaceDE w:val="0"/>
        <w:autoSpaceDN w:val="0"/>
        <w:spacing w:line="276" w:lineRule="auto"/>
        <w:ind w:left="284" w:hanging="284"/>
        <w:jc w:val="both"/>
        <w:rPr>
          <w:rFonts w:ascii="Cambria" w:hAnsi="Cambria" w:cs="Calibri"/>
          <w:strike/>
          <w:color w:val="FF0000"/>
        </w:rPr>
      </w:pPr>
      <w:r w:rsidRPr="0039159D">
        <w:rPr>
          <w:rFonts w:ascii="Cambria" w:hAnsi="Cambria" w:cs="Calibri"/>
        </w:rPr>
        <w:t xml:space="preserve">Strony przewidują możliwość zmiany umowy poprzez zlecenie wykonania prac nieobjętych PFU i dokumentacją projektową na zasadach określonych w art. 454-455 </w:t>
      </w:r>
      <w:r w:rsidRPr="0039159D">
        <w:rPr>
          <w:rFonts w:ascii="Cambria" w:hAnsi="Cambria" w:cs="Calibri"/>
        </w:rPr>
        <w:lastRenderedPageBreak/>
        <w:t xml:space="preserve">ustawy Prawo zamówień publicznych za dodatkowym wynagrodzeniem. Roboty ujęte w PFU a nieujęte w projekcie, Wykonawca wykona bez odrębnego wynagrodzenia. Wykonawca nie może wykonywać prac nieobjętych Dokumentacją projektową lub programem funkcjonalno-użytkowym bez uprzedniej zgody Zamawiającego wyrażonej na piśmie przez osoby umocowane do reprezentowania Zamawiającego - pod rygorem odmowy zapłaty za wykonane prace.   </w:t>
      </w:r>
    </w:p>
    <w:p w14:paraId="213B0E4B" w14:textId="77777777" w:rsidR="0039159D" w:rsidRPr="0039159D" w:rsidRDefault="003F2AE5" w:rsidP="0039159D">
      <w:pPr>
        <w:pStyle w:val="Akapitzlist"/>
        <w:numPr>
          <w:ilvl w:val="0"/>
          <w:numId w:val="34"/>
        </w:numPr>
        <w:autoSpaceDE w:val="0"/>
        <w:autoSpaceDN w:val="0"/>
        <w:spacing w:line="276" w:lineRule="auto"/>
        <w:ind w:left="284" w:hanging="284"/>
        <w:jc w:val="both"/>
        <w:rPr>
          <w:rFonts w:ascii="Cambria" w:hAnsi="Cambria" w:cs="Calibri"/>
          <w:strike/>
          <w:color w:val="FF0000"/>
        </w:rPr>
      </w:pPr>
      <w:r w:rsidRPr="0039159D">
        <w:rPr>
          <w:rFonts w:ascii="Cambria" w:hAnsi="Cambria" w:cs="Cambria"/>
        </w:rPr>
        <w:t xml:space="preserve">Wykonawca wraz z dokumentacją projektową </w:t>
      </w:r>
      <w:r w:rsidRPr="0039159D">
        <w:rPr>
          <w:rFonts w:ascii="Cambria" w:hAnsi="Cambria" w:cs="Calibri"/>
        </w:rPr>
        <w:t xml:space="preserve">złoży Zamawiającemu kosztorys wskazujący sposób wyliczenia ceny ofertowej robót budowlanych z podziałem na branże i zakres rzeczowy zamówienia, z wyszczególnieniem zastosowanych w kosztorysie ofertowym składników cenotwórczych (stawka r-g w zł; </w:t>
      </w:r>
      <w:proofErr w:type="spellStart"/>
      <w:r w:rsidRPr="0039159D">
        <w:rPr>
          <w:rFonts w:ascii="Cambria" w:hAnsi="Cambria" w:cs="Calibri"/>
        </w:rPr>
        <w:t>Kp</w:t>
      </w:r>
      <w:proofErr w:type="spellEnd"/>
      <w:r w:rsidRPr="0039159D">
        <w:rPr>
          <w:rFonts w:ascii="Cambria" w:hAnsi="Cambria" w:cs="Calibri"/>
        </w:rPr>
        <w:t xml:space="preserve"> - koszty pośrednie w % od R i S; </w:t>
      </w:r>
      <w:proofErr w:type="spellStart"/>
      <w:r w:rsidRPr="0039159D">
        <w:rPr>
          <w:rFonts w:ascii="Cambria" w:hAnsi="Cambria" w:cs="Calibri"/>
        </w:rPr>
        <w:t>Kz</w:t>
      </w:r>
      <w:proofErr w:type="spellEnd"/>
      <w:r w:rsidRPr="0039159D">
        <w:rPr>
          <w:rFonts w:ascii="Cambria" w:hAnsi="Cambria" w:cs="Calibri"/>
        </w:rPr>
        <w:t xml:space="preserve"> – koszty zakupu w % od M; Z- zysk w % od R, S, </w:t>
      </w:r>
      <w:proofErr w:type="spellStart"/>
      <w:r w:rsidRPr="0039159D">
        <w:rPr>
          <w:rFonts w:ascii="Cambria" w:hAnsi="Cambria" w:cs="Calibri"/>
        </w:rPr>
        <w:t>Kp</w:t>
      </w:r>
      <w:proofErr w:type="spellEnd"/>
      <w:r w:rsidRPr="0039159D">
        <w:rPr>
          <w:rFonts w:ascii="Cambria" w:hAnsi="Cambria" w:cs="Calibri"/>
        </w:rPr>
        <w:t>).</w:t>
      </w:r>
    </w:p>
    <w:p w14:paraId="53307BDF" w14:textId="6CF229D0" w:rsidR="003F2AE5" w:rsidRPr="0039159D" w:rsidRDefault="003F2AE5" w:rsidP="0039159D">
      <w:pPr>
        <w:pStyle w:val="Akapitzlist"/>
        <w:numPr>
          <w:ilvl w:val="0"/>
          <w:numId w:val="34"/>
        </w:numPr>
        <w:autoSpaceDE w:val="0"/>
        <w:autoSpaceDN w:val="0"/>
        <w:spacing w:line="276" w:lineRule="auto"/>
        <w:ind w:left="284" w:hanging="284"/>
        <w:jc w:val="both"/>
        <w:rPr>
          <w:rFonts w:ascii="Cambria" w:hAnsi="Cambria" w:cs="Calibri"/>
          <w:strike/>
          <w:color w:val="FF0000"/>
        </w:rPr>
      </w:pPr>
      <w:r w:rsidRPr="0039159D">
        <w:rPr>
          <w:rFonts w:ascii="Cambria" w:hAnsi="Cambria" w:cs="Calibri"/>
        </w:rPr>
        <w:t xml:space="preserve">Kosztorys, o którym mowa w ust. 6, będzie służył do obliczenia należnego wynagrodzenia Wykonawcy, w szczególności w przypadku: </w:t>
      </w:r>
    </w:p>
    <w:p w14:paraId="060CF50E" w14:textId="04AE5E5D" w:rsidR="003F2AE5" w:rsidRPr="005B52EF" w:rsidRDefault="00550C05" w:rsidP="00AD4F4C">
      <w:pPr>
        <w:pStyle w:val="Akapitzlist"/>
        <w:numPr>
          <w:ilvl w:val="0"/>
          <w:numId w:val="33"/>
        </w:numPr>
        <w:tabs>
          <w:tab w:val="left" w:pos="709"/>
        </w:tabs>
        <w:autoSpaceDE w:val="0"/>
        <w:autoSpaceDN w:val="0"/>
        <w:spacing w:line="276" w:lineRule="auto"/>
        <w:ind w:left="709" w:hanging="283"/>
        <w:jc w:val="both"/>
        <w:rPr>
          <w:rFonts w:ascii="Cambria" w:hAnsi="Cambria" w:cs="Calibri"/>
        </w:rPr>
      </w:pPr>
      <w:r w:rsidRPr="005B52EF">
        <w:rPr>
          <w:rFonts w:ascii="Cambria" w:hAnsi="Cambria" w:cs="Calibri"/>
        </w:rPr>
        <w:t>odstąpienia</w:t>
      </w:r>
      <w:r w:rsidR="003F2AE5" w:rsidRPr="005B52EF">
        <w:rPr>
          <w:rFonts w:ascii="Cambria" w:hAnsi="Cambria" w:cs="Calibri"/>
        </w:rPr>
        <w:t xml:space="preserve"> od umowy, </w:t>
      </w:r>
    </w:p>
    <w:p w14:paraId="3A21C1CC" w14:textId="77777777" w:rsidR="003F2AE5" w:rsidRPr="005B52EF" w:rsidRDefault="003F2AE5" w:rsidP="00AD4F4C">
      <w:pPr>
        <w:pStyle w:val="Akapitzlist"/>
        <w:numPr>
          <w:ilvl w:val="0"/>
          <w:numId w:val="33"/>
        </w:numPr>
        <w:tabs>
          <w:tab w:val="left" w:pos="709"/>
        </w:tabs>
        <w:autoSpaceDE w:val="0"/>
        <w:autoSpaceDN w:val="0"/>
        <w:spacing w:line="276" w:lineRule="auto"/>
        <w:ind w:left="709" w:hanging="283"/>
        <w:jc w:val="both"/>
        <w:rPr>
          <w:rFonts w:ascii="Cambria" w:hAnsi="Cambria" w:cs="Calibri"/>
        </w:rPr>
      </w:pPr>
      <w:r w:rsidRPr="005B52EF">
        <w:rPr>
          <w:rFonts w:ascii="Cambria" w:hAnsi="Cambria" w:cs="Calibri"/>
        </w:rPr>
        <w:t xml:space="preserve">rezygnacji z wykonania części przedmiotu umowy - zgodnie z ust. 4, </w:t>
      </w:r>
    </w:p>
    <w:p w14:paraId="3C14934A" w14:textId="77777777" w:rsidR="003F2AE5" w:rsidRPr="005B52EF" w:rsidRDefault="003F2AE5" w:rsidP="00AD4F4C">
      <w:pPr>
        <w:pStyle w:val="Akapitzlist"/>
        <w:numPr>
          <w:ilvl w:val="0"/>
          <w:numId w:val="33"/>
        </w:numPr>
        <w:tabs>
          <w:tab w:val="left" w:pos="709"/>
        </w:tabs>
        <w:autoSpaceDE w:val="0"/>
        <w:autoSpaceDN w:val="0"/>
        <w:spacing w:line="276" w:lineRule="auto"/>
        <w:ind w:left="709" w:hanging="283"/>
        <w:jc w:val="both"/>
        <w:rPr>
          <w:rFonts w:ascii="Cambria" w:hAnsi="Cambria" w:cs="Calibri"/>
        </w:rPr>
      </w:pPr>
      <w:r w:rsidRPr="005B52EF">
        <w:rPr>
          <w:rFonts w:ascii="Cambria" w:hAnsi="Cambria" w:cs="Calibri"/>
        </w:rPr>
        <w:t xml:space="preserve">zlecenia robót nieujętych w PFU – zgodnie z ust. 5; </w:t>
      </w:r>
    </w:p>
    <w:p w14:paraId="7C635219" w14:textId="77777777" w:rsidR="003F2AE5" w:rsidRPr="005B52EF" w:rsidRDefault="003F2AE5" w:rsidP="00AD4F4C">
      <w:pPr>
        <w:pStyle w:val="Akapitzlist"/>
        <w:numPr>
          <w:ilvl w:val="0"/>
          <w:numId w:val="33"/>
        </w:numPr>
        <w:tabs>
          <w:tab w:val="left" w:pos="709"/>
        </w:tabs>
        <w:autoSpaceDE w:val="0"/>
        <w:autoSpaceDN w:val="0"/>
        <w:spacing w:line="276" w:lineRule="auto"/>
        <w:ind w:left="709" w:hanging="283"/>
        <w:jc w:val="both"/>
        <w:rPr>
          <w:rFonts w:ascii="Cambria" w:hAnsi="Cambria" w:cs="Calibri"/>
        </w:rPr>
      </w:pPr>
      <w:r w:rsidRPr="005B52EF">
        <w:rPr>
          <w:rFonts w:ascii="Cambria" w:hAnsi="Cambria" w:cs="Calibri"/>
        </w:rPr>
        <w:t>robót zamiennych (wystąpienia równolegle sytuacji określonej w ust. 4 i 5).</w:t>
      </w:r>
    </w:p>
    <w:p w14:paraId="22DC0381" w14:textId="77777777" w:rsidR="0039159D" w:rsidRDefault="003F2AE5" w:rsidP="0039159D">
      <w:pPr>
        <w:pStyle w:val="Akapitzlist"/>
        <w:numPr>
          <w:ilvl w:val="0"/>
          <w:numId w:val="34"/>
        </w:numPr>
        <w:autoSpaceDE w:val="0"/>
        <w:autoSpaceDN w:val="0"/>
        <w:spacing w:line="276" w:lineRule="auto"/>
        <w:ind w:left="284" w:hanging="284"/>
        <w:jc w:val="both"/>
        <w:rPr>
          <w:rFonts w:ascii="Cambria" w:hAnsi="Cambria"/>
        </w:rPr>
      </w:pPr>
      <w:r w:rsidRPr="005B52EF">
        <w:rPr>
          <w:rFonts w:ascii="Cambria" w:hAnsi="Cambria"/>
        </w:rPr>
        <w:t xml:space="preserve">Kosztorys, o którym mowa w ust. </w:t>
      </w:r>
      <w:r>
        <w:rPr>
          <w:rFonts w:ascii="Cambria" w:hAnsi="Cambria"/>
        </w:rPr>
        <w:t>6</w:t>
      </w:r>
      <w:r w:rsidRPr="005B52EF">
        <w:rPr>
          <w:rFonts w:ascii="Cambria" w:hAnsi="Cambria"/>
        </w:rPr>
        <w:t>, wskazuje sposób kalkulacji wynagrodzenia ryczałtowego (uwzględniający wszystkie przewidziane przedmiotem zamówienia branże).</w:t>
      </w:r>
    </w:p>
    <w:p w14:paraId="18FDFC68" w14:textId="0FA0B212" w:rsidR="003F2AE5" w:rsidRPr="0039159D" w:rsidRDefault="003F2AE5" w:rsidP="0039159D">
      <w:pPr>
        <w:pStyle w:val="Akapitzlist"/>
        <w:numPr>
          <w:ilvl w:val="0"/>
          <w:numId w:val="34"/>
        </w:numPr>
        <w:autoSpaceDE w:val="0"/>
        <w:autoSpaceDN w:val="0"/>
        <w:spacing w:line="276" w:lineRule="auto"/>
        <w:ind w:left="284" w:hanging="284"/>
        <w:jc w:val="both"/>
        <w:rPr>
          <w:rFonts w:ascii="Cambria" w:hAnsi="Cambria"/>
        </w:rPr>
      </w:pPr>
      <w:r w:rsidRPr="0039159D">
        <w:rPr>
          <w:rFonts w:ascii="Cambria" w:hAnsi="Cambria" w:cs="Calibri"/>
        </w:rPr>
        <w:t>W przypadku, gdyby ceny robót dodatkowych określonych w ust. 7 pkt 3) nie były objęte kosztorysem, o którym mowa w ust. 6, przy rozliczeniu obwiązywać będą następujące zasady:</w:t>
      </w:r>
    </w:p>
    <w:p w14:paraId="62C8DAE0" w14:textId="77777777" w:rsidR="003F2AE5" w:rsidRPr="005B52EF" w:rsidRDefault="003F2AE5" w:rsidP="00AD4F4C">
      <w:pPr>
        <w:pStyle w:val="Jasnasiatkaakcent32"/>
        <w:numPr>
          <w:ilvl w:val="2"/>
          <w:numId w:val="29"/>
        </w:numPr>
        <w:autoSpaceDE w:val="0"/>
        <w:autoSpaceDN w:val="0"/>
        <w:adjustRightInd w:val="0"/>
        <w:spacing w:after="0"/>
        <w:ind w:left="709" w:hanging="283"/>
        <w:jc w:val="both"/>
        <w:rPr>
          <w:rFonts w:ascii="Cambria" w:eastAsia="Verdana" w:hAnsi="Cambria" w:cs="Calibri"/>
          <w:sz w:val="24"/>
          <w:szCs w:val="24"/>
        </w:rPr>
      </w:pPr>
      <w:r w:rsidRPr="005B52EF">
        <w:rPr>
          <w:rFonts w:ascii="Cambria" w:hAnsi="Cambria" w:cs="Calibri"/>
          <w:sz w:val="24"/>
          <w:szCs w:val="24"/>
        </w:rPr>
        <w:t xml:space="preserve">roboty dodatkowe zostaną rozliczone w oparciu o kosztorysy sporządzone przez Wykonawcę </w:t>
      </w:r>
      <w:r w:rsidRPr="005B52EF">
        <w:rPr>
          <w:rFonts w:ascii="Cambria" w:eastAsia="Verdana" w:hAnsi="Cambria" w:cs="Calibri"/>
          <w:sz w:val="24"/>
          <w:szCs w:val="24"/>
        </w:rPr>
        <w:t>wykonanymi metodą szczegółową lub uproszczoną, sporządzonymi na podstawie potwierdzonego przez Inspektora Nadzoru przedmiaru robót oraz według danych wyjściowych do kosztorysowania (Stawka roboczogodziny, Koszty zakupu materiałów (</w:t>
      </w:r>
      <w:proofErr w:type="spellStart"/>
      <w:r w:rsidRPr="005B52EF">
        <w:rPr>
          <w:rFonts w:ascii="Cambria" w:eastAsia="Verdana" w:hAnsi="Cambria" w:cs="Calibri"/>
          <w:sz w:val="24"/>
          <w:szCs w:val="24"/>
        </w:rPr>
        <w:t>Kz</w:t>
      </w:r>
      <w:proofErr w:type="spellEnd"/>
      <w:r w:rsidRPr="005B52EF">
        <w:rPr>
          <w:rFonts w:ascii="Cambria" w:eastAsia="Verdana" w:hAnsi="Cambria" w:cs="Calibri"/>
          <w:sz w:val="24"/>
          <w:szCs w:val="24"/>
        </w:rPr>
        <w:t>), Koszty pośrednie od R+S (</w:t>
      </w:r>
      <w:proofErr w:type="spellStart"/>
      <w:r w:rsidRPr="005B52EF">
        <w:rPr>
          <w:rFonts w:ascii="Cambria" w:eastAsia="Verdana" w:hAnsi="Cambria" w:cs="Calibri"/>
          <w:sz w:val="24"/>
          <w:szCs w:val="24"/>
        </w:rPr>
        <w:t>Kp</w:t>
      </w:r>
      <w:proofErr w:type="spellEnd"/>
      <w:r w:rsidRPr="005B52EF">
        <w:rPr>
          <w:rFonts w:ascii="Cambria" w:eastAsia="Verdana" w:hAnsi="Cambria" w:cs="Calibri"/>
          <w:sz w:val="24"/>
          <w:szCs w:val="24"/>
        </w:rPr>
        <w:t xml:space="preserve">), Zysk od </w:t>
      </w:r>
      <w:proofErr w:type="spellStart"/>
      <w:r w:rsidRPr="005B52EF">
        <w:rPr>
          <w:rFonts w:ascii="Cambria" w:eastAsia="Verdana" w:hAnsi="Cambria" w:cs="Calibri"/>
          <w:sz w:val="24"/>
          <w:szCs w:val="24"/>
        </w:rPr>
        <w:t>R+S+Kp</w:t>
      </w:r>
      <w:proofErr w:type="spellEnd"/>
      <w:r w:rsidRPr="005B52EF">
        <w:rPr>
          <w:rFonts w:ascii="Cambria" w:eastAsia="Verdana" w:hAnsi="Cambria" w:cs="Calibri"/>
          <w:sz w:val="24"/>
          <w:szCs w:val="24"/>
        </w:rPr>
        <w:t>), jak w kosztorysie, o którym mowa w ust. 6;</w:t>
      </w:r>
    </w:p>
    <w:p w14:paraId="4E81ACF3" w14:textId="77777777" w:rsidR="003F2AE5" w:rsidRPr="005B52EF" w:rsidRDefault="003F2AE5" w:rsidP="00AD4F4C">
      <w:pPr>
        <w:pStyle w:val="Jasnasiatkaakcent32"/>
        <w:numPr>
          <w:ilvl w:val="2"/>
          <w:numId w:val="29"/>
        </w:numPr>
        <w:autoSpaceDE w:val="0"/>
        <w:autoSpaceDN w:val="0"/>
        <w:adjustRightInd w:val="0"/>
        <w:spacing w:after="0"/>
        <w:ind w:left="709" w:hanging="283"/>
        <w:jc w:val="both"/>
        <w:rPr>
          <w:rFonts w:ascii="Cambria" w:eastAsia="Verdana" w:hAnsi="Cambria" w:cs="Calibri"/>
          <w:sz w:val="24"/>
          <w:szCs w:val="24"/>
        </w:rPr>
      </w:pPr>
      <w:r w:rsidRPr="005B52EF">
        <w:rPr>
          <w:rFonts w:ascii="Cambria" w:eastAsia="Verdana" w:hAnsi="Cambria" w:cs="Calibri"/>
          <w:sz w:val="24"/>
          <w:szCs w:val="24"/>
        </w:rPr>
        <w:t xml:space="preserve">ceny materiałów będą przyjmowane według ceny z faktury zakupu (cena po upuście, jeżeli taka na fakturze występuje) jednak w wysokości nie wyższej niż </w:t>
      </w:r>
      <w:r>
        <w:rPr>
          <w:rFonts w:ascii="Cambria" w:eastAsia="Verdana" w:hAnsi="Cambria" w:cs="Calibri"/>
          <w:sz w:val="24"/>
          <w:szCs w:val="24"/>
        </w:rPr>
        <w:t>9</w:t>
      </w:r>
      <w:r w:rsidRPr="005B52EF">
        <w:rPr>
          <w:rFonts w:ascii="Cambria" w:eastAsia="Verdana" w:hAnsi="Cambria" w:cs="Calibri"/>
          <w:sz w:val="24"/>
          <w:szCs w:val="24"/>
        </w:rPr>
        <w:t xml:space="preserve">0 % średniej ceny z aktualnego w dniu rozliczenia wydawnictwa </w:t>
      </w:r>
      <w:proofErr w:type="spellStart"/>
      <w:proofErr w:type="gramStart"/>
      <w:r w:rsidRPr="005B52EF">
        <w:rPr>
          <w:rFonts w:ascii="Cambria" w:eastAsia="Verdana" w:hAnsi="Cambria" w:cs="Calibri"/>
          <w:sz w:val="24"/>
          <w:szCs w:val="24"/>
        </w:rPr>
        <w:t>Sekocenbud</w:t>
      </w:r>
      <w:proofErr w:type="spellEnd"/>
      <w:r w:rsidRPr="005B52EF">
        <w:rPr>
          <w:rFonts w:ascii="Cambria" w:eastAsia="Verdana" w:hAnsi="Cambria" w:cs="Calibri"/>
          <w:sz w:val="24"/>
          <w:szCs w:val="24"/>
        </w:rPr>
        <w:t>;.</w:t>
      </w:r>
      <w:proofErr w:type="gramEnd"/>
    </w:p>
    <w:p w14:paraId="5FD4BD7E" w14:textId="77777777" w:rsidR="003F2AE5" w:rsidRPr="005B52EF" w:rsidRDefault="003F2AE5" w:rsidP="00AD4F4C">
      <w:pPr>
        <w:pStyle w:val="Jasnasiatkaakcent32"/>
        <w:numPr>
          <w:ilvl w:val="2"/>
          <w:numId w:val="29"/>
        </w:numPr>
        <w:autoSpaceDE w:val="0"/>
        <w:autoSpaceDN w:val="0"/>
        <w:adjustRightInd w:val="0"/>
        <w:spacing w:after="0"/>
        <w:ind w:left="709" w:hanging="283"/>
        <w:jc w:val="both"/>
        <w:rPr>
          <w:rFonts w:ascii="Cambria" w:eastAsia="Verdana" w:hAnsi="Cambria" w:cs="Calibri"/>
          <w:sz w:val="24"/>
          <w:szCs w:val="24"/>
        </w:rPr>
      </w:pPr>
      <w:r w:rsidRPr="005B52EF">
        <w:rPr>
          <w:rFonts w:ascii="Cambria" w:eastAsia="Verdana" w:hAnsi="Cambria" w:cs="Calibri"/>
          <w:sz w:val="24"/>
          <w:szCs w:val="24"/>
        </w:rPr>
        <w:t xml:space="preserve">ceny sprzętu będą przyjmowane według ceny z faktury zakupu (cena po upuście, jeżeli taka na fakturze występuje) jednak w wysokości nie wyższej niż </w:t>
      </w:r>
      <w:r>
        <w:rPr>
          <w:rFonts w:ascii="Cambria" w:eastAsia="Verdana" w:hAnsi="Cambria" w:cs="Calibri"/>
          <w:sz w:val="24"/>
          <w:szCs w:val="24"/>
        </w:rPr>
        <w:t>9</w:t>
      </w:r>
      <w:r w:rsidRPr="00F2541C">
        <w:rPr>
          <w:rFonts w:ascii="Cambria" w:eastAsia="Verdana" w:hAnsi="Cambria" w:cs="Calibri"/>
          <w:sz w:val="24"/>
          <w:szCs w:val="24"/>
        </w:rPr>
        <w:t>0</w:t>
      </w:r>
      <w:r w:rsidRPr="005B52EF">
        <w:rPr>
          <w:rFonts w:ascii="Cambria" w:eastAsia="Verdana" w:hAnsi="Cambria" w:cs="Calibri"/>
          <w:sz w:val="24"/>
          <w:szCs w:val="24"/>
        </w:rPr>
        <w:t xml:space="preserve"> % średniej ceny z aktualnego w dniu rozliczenia wydawnictwa </w:t>
      </w:r>
      <w:proofErr w:type="spellStart"/>
      <w:r w:rsidRPr="005B52EF">
        <w:rPr>
          <w:rFonts w:ascii="Cambria" w:eastAsia="Verdana" w:hAnsi="Cambria" w:cs="Calibri"/>
          <w:sz w:val="24"/>
          <w:szCs w:val="24"/>
        </w:rPr>
        <w:t>Sekocenbud</w:t>
      </w:r>
      <w:proofErr w:type="spellEnd"/>
      <w:r w:rsidRPr="005B52EF">
        <w:rPr>
          <w:rFonts w:ascii="Cambria" w:eastAsia="Verdana" w:hAnsi="Cambria" w:cs="Calibri"/>
          <w:sz w:val="24"/>
          <w:szCs w:val="24"/>
        </w:rPr>
        <w:t>;</w:t>
      </w:r>
    </w:p>
    <w:p w14:paraId="7F767518" w14:textId="77777777" w:rsidR="003F2AE5" w:rsidRPr="005B52EF" w:rsidRDefault="003F2AE5" w:rsidP="00AD4F4C">
      <w:pPr>
        <w:pStyle w:val="Jasnasiatkaakcent32"/>
        <w:numPr>
          <w:ilvl w:val="2"/>
          <w:numId w:val="29"/>
        </w:numPr>
        <w:autoSpaceDE w:val="0"/>
        <w:autoSpaceDN w:val="0"/>
        <w:adjustRightInd w:val="0"/>
        <w:spacing w:after="0"/>
        <w:ind w:left="709" w:hanging="283"/>
        <w:jc w:val="both"/>
        <w:rPr>
          <w:rFonts w:ascii="Cambria" w:eastAsia="Verdana" w:hAnsi="Cambria" w:cs="Calibri"/>
          <w:sz w:val="24"/>
          <w:szCs w:val="24"/>
        </w:rPr>
      </w:pPr>
      <w:r w:rsidRPr="005B52EF">
        <w:rPr>
          <w:rFonts w:ascii="Cambria" w:eastAsia="Verdana" w:hAnsi="Cambria" w:cs="Calibri"/>
          <w:sz w:val="24"/>
          <w:szCs w:val="24"/>
        </w:rPr>
        <w:t>do wyceny robót metodą szczegółową lub uproszczoną należy stosować, zachowując kolejność jak w zapisie: KNR, KNNR i kalkulacje własne.</w:t>
      </w:r>
    </w:p>
    <w:p w14:paraId="7E771040" w14:textId="2A3299AB" w:rsidR="003F2AE5" w:rsidRPr="005B52EF" w:rsidRDefault="003F2AE5" w:rsidP="0039159D">
      <w:pPr>
        <w:pStyle w:val="Jasnasiatkaakcent32"/>
        <w:numPr>
          <w:ilvl w:val="0"/>
          <w:numId w:val="34"/>
        </w:numPr>
        <w:autoSpaceDE w:val="0"/>
        <w:autoSpaceDN w:val="0"/>
        <w:adjustRightInd w:val="0"/>
        <w:spacing w:after="0"/>
        <w:ind w:left="284" w:hanging="284"/>
        <w:jc w:val="both"/>
        <w:rPr>
          <w:rFonts w:ascii="Cambria" w:hAnsi="Cambria" w:cs="Calibri"/>
          <w:sz w:val="24"/>
          <w:szCs w:val="24"/>
        </w:rPr>
      </w:pPr>
      <w:r w:rsidRPr="005B52EF">
        <w:rPr>
          <w:rFonts w:ascii="Cambria" w:hAnsi="Cambria" w:cs="Calibri"/>
          <w:sz w:val="24"/>
          <w:szCs w:val="24"/>
        </w:rPr>
        <w:t xml:space="preserve">Ewentualne roboty dodatkowe, tj. nieobjęte PFU lub Dokumentacją </w:t>
      </w:r>
      <w:r>
        <w:rPr>
          <w:rFonts w:ascii="Cambria" w:hAnsi="Cambria" w:cs="Calibri"/>
          <w:sz w:val="24"/>
          <w:szCs w:val="24"/>
        </w:rPr>
        <w:t>P</w:t>
      </w:r>
      <w:r w:rsidRPr="005B52EF">
        <w:rPr>
          <w:rFonts w:ascii="Cambria" w:hAnsi="Cambria" w:cs="Calibri"/>
          <w:sz w:val="24"/>
          <w:szCs w:val="24"/>
        </w:rPr>
        <w:t xml:space="preserve">rojektową, realizowane będą w wyniku zmiany umowy, o których mowa w art. 455 ust. 1 pkt. 1, 3 i 4 oraz ust. 2 ustawy Prawo Zamówień Publicznych. </w:t>
      </w:r>
    </w:p>
    <w:p w14:paraId="2CCD2ED6" w14:textId="77777777" w:rsidR="0039159D" w:rsidRDefault="003F2AE5" w:rsidP="0039159D">
      <w:pPr>
        <w:pStyle w:val="Jasnasiatkaakcent32"/>
        <w:numPr>
          <w:ilvl w:val="0"/>
          <w:numId w:val="34"/>
        </w:numPr>
        <w:autoSpaceDE w:val="0"/>
        <w:autoSpaceDN w:val="0"/>
        <w:adjustRightInd w:val="0"/>
        <w:spacing w:after="0"/>
        <w:ind w:left="284" w:hanging="426"/>
        <w:jc w:val="both"/>
        <w:rPr>
          <w:rFonts w:ascii="Cambria" w:hAnsi="Cambria" w:cs="Calibri"/>
          <w:sz w:val="24"/>
          <w:szCs w:val="24"/>
        </w:rPr>
      </w:pPr>
      <w:r w:rsidRPr="005B52EF">
        <w:rPr>
          <w:rFonts w:ascii="Cambria" w:hAnsi="Cambria" w:cs="Calibri"/>
          <w:sz w:val="24"/>
          <w:szCs w:val="24"/>
        </w:rPr>
        <w:t>Rozpoczęcie wykonywania robót, o których mowa w ust. 1</w:t>
      </w:r>
      <w:r>
        <w:rPr>
          <w:rFonts w:ascii="Cambria" w:hAnsi="Cambria" w:cs="Calibri"/>
          <w:sz w:val="24"/>
          <w:szCs w:val="24"/>
        </w:rPr>
        <w:t>0,</w:t>
      </w:r>
      <w:r w:rsidRPr="005B52EF">
        <w:rPr>
          <w:rFonts w:ascii="Cambria" w:hAnsi="Cambria" w:cs="Calibri"/>
          <w:sz w:val="24"/>
          <w:szCs w:val="24"/>
        </w:rPr>
        <w:t xml:space="preserve"> może nastąpić jedynie na podstawie protokołu konieczności, potwierdzonego pisemnie przez Inspektora nadzoru i samego Zamawiającego oraz zawarciu stosownej zmiany do umowy. Bez </w:t>
      </w:r>
      <w:r w:rsidRPr="005B52EF">
        <w:rPr>
          <w:rFonts w:ascii="Cambria" w:hAnsi="Cambria" w:cs="Calibri"/>
          <w:sz w:val="24"/>
          <w:szCs w:val="24"/>
        </w:rPr>
        <w:lastRenderedPageBreak/>
        <w:t xml:space="preserve">zatwierdzenia protokołu konieczności przez Zamawiającego oraz zawarcia stosownej zmiany do umowy, Wykonawca nie może rozpocząć wykonywania robót dodatkowych. </w:t>
      </w:r>
    </w:p>
    <w:p w14:paraId="41A9EC12" w14:textId="77777777" w:rsidR="0039159D" w:rsidRDefault="003F2AE5" w:rsidP="0039159D">
      <w:pPr>
        <w:pStyle w:val="Jasnasiatkaakcent32"/>
        <w:numPr>
          <w:ilvl w:val="0"/>
          <w:numId w:val="34"/>
        </w:numPr>
        <w:autoSpaceDE w:val="0"/>
        <w:autoSpaceDN w:val="0"/>
        <w:adjustRightInd w:val="0"/>
        <w:spacing w:after="0"/>
        <w:ind w:left="284" w:hanging="426"/>
        <w:jc w:val="both"/>
        <w:rPr>
          <w:rFonts w:ascii="Cambria" w:hAnsi="Cambria" w:cs="Calibri"/>
          <w:sz w:val="24"/>
          <w:szCs w:val="24"/>
        </w:rPr>
      </w:pPr>
      <w:r w:rsidRPr="0039159D">
        <w:rPr>
          <w:rFonts w:ascii="Cambria" w:hAnsi="Cambria" w:cs="Calibri"/>
          <w:sz w:val="24"/>
          <w:szCs w:val="24"/>
        </w:rPr>
        <w:t xml:space="preserve">Bez uprzedniej zgody Zamawiającego mogą być wykonywane jedynie prace niezbędne ze względu na bezpieczeństwo lub konieczność zapobieżenia awarii. </w:t>
      </w:r>
    </w:p>
    <w:p w14:paraId="0B56FA05" w14:textId="77777777" w:rsidR="0039159D" w:rsidRDefault="003F2AE5" w:rsidP="0039159D">
      <w:pPr>
        <w:pStyle w:val="Jasnasiatkaakcent32"/>
        <w:numPr>
          <w:ilvl w:val="0"/>
          <w:numId w:val="34"/>
        </w:numPr>
        <w:autoSpaceDE w:val="0"/>
        <w:autoSpaceDN w:val="0"/>
        <w:adjustRightInd w:val="0"/>
        <w:spacing w:after="0"/>
        <w:ind w:left="284" w:hanging="426"/>
        <w:jc w:val="both"/>
        <w:rPr>
          <w:rFonts w:ascii="Cambria" w:hAnsi="Cambria" w:cs="Calibri"/>
          <w:sz w:val="24"/>
          <w:szCs w:val="24"/>
        </w:rPr>
      </w:pPr>
      <w:r w:rsidRPr="0039159D">
        <w:rPr>
          <w:rFonts w:ascii="Cambria" w:hAnsi="Cambria" w:cs="Calibri"/>
          <w:sz w:val="24"/>
          <w:szCs w:val="24"/>
        </w:rPr>
        <w:t xml:space="preserve">Spisany przez Strony protokół konieczności zawierający zakres robót, stanowić będzie podstawę do zawarcia aneksu do umowy. Roboty nie ujęte w protokole konieczności nie podlegają zapłacie. </w:t>
      </w:r>
    </w:p>
    <w:p w14:paraId="79EC0ACE" w14:textId="77777777" w:rsidR="0039159D" w:rsidRDefault="003F2AE5" w:rsidP="0039159D">
      <w:pPr>
        <w:pStyle w:val="Jasnasiatkaakcent32"/>
        <w:numPr>
          <w:ilvl w:val="0"/>
          <w:numId w:val="34"/>
        </w:numPr>
        <w:autoSpaceDE w:val="0"/>
        <w:autoSpaceDN w:val="0"/>
        <w:adjustRightInd w:val="0"/>
        <w:spacing w:after="0"/>
        <w:ind w:left="284" w:hanging="426"/>
        <w:jc w:val="both"/>
        <w:rPr>
          <w:rFonts w:ascii="Cambria" w:hAnsi="Cambria" w:cs="Calibri"/>
          <w:sz w:val="24"/>
          <w:szCs w:val="24"/>
        </w:rPr>
      </w:pPr>
      <w:r w:rsidRPr="0039159D">
        <w:rPr>
          <w:rFonts w:ascii="Cambria" w:hAnsi="Cambria" w:cs="Calibri"/>
          <w:sz w:val="24"/>
          <w:szCs w:val="24"/>
        </w:rPr>
        <w:t>Wszelkie składniki dotyczące ustalania cen, przyjęte przez Wykonawcę do wyceny oferty stanowiącej Przedmiot umowy są stałe i nie podlegają zmianom w trakcie obowiązywania umowy oraz będą stosowane do wyceny zamówień dodatkowych, które mogą wystąpić w trakcie realizacji zamówienia. Wykonawca zobowiązany jest wykonać zamówienia dodatkowe przy jednoczesnym zachowaniu tych samych norm, standardów i parametrów technicznych co w zamówieniu podstawowym.</w:t>
      </w:r>
    </w:p>
    <w:p w14:paraId="081C4C52" w14:textId="3C328A2F" w:rsidR="003F2AE5" w:rsidRPr="0039159D" w:rsidRDefault="003F2AE5" w:rsidP="0039159D">
      <w:pPr>
        <w:pStyle w:val="Jasnasiatkaakcent32"/>
        <w:numPr>
          <w:ilvl w:val="0"/>
          <w:numId w:val="34"/>
        </w:numPr>
        <w:autoSpaceDE w:val="0"/>
        <w:autoSpaceDN w:val="0"/>
        <w:adjustRightInd w:val="0"/>
        <w:spacing w:after="0"/>
        <w:ind w:left="284" w:hanging="426"/>
        <w:jc w:val="both"/>
        <w:rPr>
          <w:rFonts w:ascii="Cambria" w:hAnsi="Cambria" w:cs="Calibri"/>
          <w:sz w:val="24"/>
          <w:szCs w:val="24"/>
        </w:rPr>
      </w:pPr>
      <w:r w:rsidRPr="0039159D">
        <w:rPr>
          <w:rFonts w:ascii="Cambria" w:eastAsia="Cambria" w:hAnsi="Cambria" w:cs="Cambria"/>
          <w:sz w:val="24"/>
          <w:szCs w:val="24"/>
        </w:rPr>
        <w:t>Ceny robót w załączonym do umowy kosztorysie nie będą podlegały waloryzacji ze względu na inflację.</w:t>
      </w:r>
    </w:p>
    <w:p w14:paraId="66CC3F7B" w14:textId="77777777" w:rsidR="00342C4E" w:rsidRPr="005777D3" w:rsidRDefault="00342C4E" w:rsidP="00342C4E">
      <w:pPr>
        <w:autoSpaceDE w:val="0"/>
        <w:autoSpaceDN w:val="0"/>
        <w:jc w:val="center"/>
        <w:rPr>
          <w:rFonts w:ascii="Cambria" w:hAnsi="Cambria" w:cs="ArialNarrow,Bold"/>
          <w:b/>
          <w:bCs/>
          <w:color w:val="000000" w:themeColor="text1"/>
        </w:rPr>
      </w:pPr>
    </w:p>
    <w:p w14:paraId="44AC496C"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 4</w:t>
      </w:r>
    </w:p>
    <w:p w14:paraId="20897D37"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Obowiązki stron</w:t>
      </w:r>
    </w:p>
    <w:p w14:paraId="55957DAC" w14:textId="77777777" w:rsidR="00342C4E" w:rsidRPr="005777D3" w:rsidRDefault="00342C4E" w:rsidP="0039159D">
      <w:pPr>
        <w:numPr>
          <w:ilvl w:val="0"/>
          <w:numId w:val="13"/>
        </w:numPr>
        <w:tabs>
          <w:tab w:val="left" w:pos="142"/>
        </w:tabs>
        <w:autoSpaceDE w:val="0"/>
        <w:autoSpaceDN w:val="0"/>
        <w:adjustRightInd w:val="0"/>
        <w:spacing w:line="276" w:lineRule="auto"/>
        <w:ind w:left="284" w:hanging="284"/>
        <w:contextualSpacing/>
        <w:jc w:val="both"/>
        <w:rPr>
          <w:rFonts w:ascii="Cambria" w:hAnsi="Cambria" w:cs="ArialNarrow"/>
          <w:bCs/>
          <w:color w:val="000000" w:themeColor="text1"/>
        </w:rPr>
      </w:pPr>
      <w:r w:rsidRPr="005777D3">
        <w:rPr>
          <w:rFonts w:ascii="Cambria" w:hAnsi="Cambria" w:cs="ArialNarrow"/>
          <w:bCs/>
          <w:color w:val="000000" w:themeColor="text1"/>
        </w:rPr>
        <w:t>Do obowiązków Zamawiającego należy:</w:t>
      </w:r>
    </w:p>
    <w:p w14:paraId="64CCEF15" w14:textId="169A2288" w:rsidR="003F2AE5" w:rsidRDefault="003F2AE5" w:rsidP="00AD4F4C">
      <w:pPr>
        <w:numPr>
          <w:ilvl w:val="0"/>
          <w:numId w:val="14"/>
        </w:numPr>
        <w:autoSpaceDE w:val="0"/>
        <w:autoSpaceDN w:val="0"/>
        <w:adjustRightInd w:val="0"/>
        <w:spacing w:line="276" w:lineRule="auto"/>
        <w:ind w:left="851" w:hanging="425"/>
        <w:contextualSpacing/>
        <w:jc w:val="both"/>
        <w:rPr>
          <w:rFonts w:ascii="Cambria" w:hAnsi="Cambria" w:cs="ArialNarrow"/>
          <w:bCs/>
          <w:color w:val="000000" w:themeColor="text1"/>
        </w:rPr>
      </w:pPr>
      <w:r>
        <w:rPr>
          <w:rFonts w:ascii="Cambria" w:hAnsi="Cambria" w:cs="ArialNarrow"/>
          <w:bCs/>
          <w:color w:val="000000" w:themeColor="text1"/>
        </w:rPr>
        <w:t>Przekazanie Programu Funkcjonalno-Użytkowego (PFU)</w:t>
      </w:r>
    </w:p>
    <w:p w14:paraId="63030F64" w14:textId="4FE59666" w:rsidR="00342C4E" w:rsidRPr="005777D3" w:rsidRDefault="00342C4E" w:rsidP="00AD4F4C">
      <w:pPr>
        <w:numPr>
          <w:ilvl w:val="0"/>
          <w:numId w:val="14"/>
        </w:numPr>
        <w:autoSpaceDE w:val="0"/>
        <w:autoSpaceDN w:val="0"/>
        <w:adjustRightInd w:val="0"/>
        <w:spacing w:line="276" w:lineRule="auto"/>
        <w:ind w:left="851" w:hanging="425"/>
        <w:contextualSpacing/>
        <w:jc w:val="both"/>
        <w:rPr>
          <w:rFonts w:ascii="Cambria" w:hAnsi="Cambria" w:cs="ArialNarrow"/>
          <w:bCs/>
          <w:color w:val="000000" w:themeColor="text1"/>
        </w:rPr>
      </w:pPr>
      <w:r w:rsidRPr="005777D3">
        <w:rPr>
          <w:rFonts w:ascii="Cambria" w:hAnsi="Cambria" w:cs="ArialNarrow"/>
          <w:bCs/>
          <w:color w:val="000000" w:themeColor="text1"/>
        </w:rPr>
        <w:t>przekazanie dziennika budowy,</w:t>
      </w:r>
    </w:p>
    <w:p w14:paraId="07725C5A" w14:textId="77777777" w:rsidR="00342C4E" w:rsidRPr="005777D3" w:rsidRDefault="00342C4E" w:rsidP="00AD4F4C">
      <w:pPr>
        <w:numPr>
          <w:ilvl w:val="0"/>
          <w:numId w:val="14"/>
        </w:numPr>
        <w:autoSpaceDE w:val="0"/>
        <w:autoSpaceDN w:val="0"/>
        <w:adjustRightInd w:val="0"/>
        <w:spacing w:line="276" w:lineRule="auto"/>
        <w:ind w:left="851" w:hanging="425"/>
        <w:contextualSpacing/>
        <w:jc w:val="both"/>
        <w:rPr>
          <w:rFonts w:ascii="Cambria" w:hAnsi="Cambria" w:cs="ArialNarrow"/>
          <w:bCs/>
          <w:color w:val="000000" w:themeColor="text1"/>
        </w:rPr>
      </w:pPr>
      <w:r w:rsidRPr="005777D3">
        <w:rPr>
          <w:rFonts w:ascii="Cambria" w:hAnsi="Cambria" w:cs="ArialNarrow"/>
          <w:bCs/>
          <w:color w:val="000000" w:themeColor="text1"/>
        </w:rPr>
        <w:t xml:space="preserve">protokolarne przekazanie Wykonawcy placu budowy na czas realizacji przedmiotu zamówienia - w terminie </w:t>
      </w:r>
      <w:r w:rsidRPr="00B5028C">
        <w:rPr>
          <w:rFonts w:ascii="Cambria" w:hAnsi="Cambria" w:cs="ArialNarrow"/>
          <w:bCs/>
          <w:color w:val="000000" w:themeColor="text1"/>
        </w:rPr>
        <w:t xml:space="preserve">do </w:t>
      </w:r>
      <w:r>
        <w:rPr>
          <w:rFonts w:ascii="Cambria" w:hAnsi="Cambria" w:cs="ArialNarrow"/>
          <w:bCs/>
          <w:color w:val="000000" w:themeColor="text1"/>
        </w:rPr>
        <w:t>14</w:t>
      </w:r>
      <w:r w:rsidRPr="00B5028C">
        <w:rPr>
          <w:rFonts w:ascii="Cambria" w:hAnsi="Cambria" w:cs="ArialNarrow"/>
          <w:bCs/>
          <w:color w:val="000000" w:themeColor="text1"/>
        </w:rPr>
        <w:t xml:space="preserve"> dni</w:t>
      </w:r>
      <w:r>
        <w:rPr>
          <w:rFonts w:ascii="Cambria" w:hAnsi="Cambria" w:cs="ArialNarrow"/>
          <w:bCs/>
          <w:color w:val="000000" w:themeColor="text1"/>
        </w:rPr>
        <w:t xml:space="preserve"> od dnia</w:t>
      </w:r>
      <w:r w:rsidRPr="00B5028C">
        <w:rPr>
          <w:rFonts w:ascii="Cambria" w:hAnsi="Cambria" w:cs="ArialNarrow"/>
          <w:bCs/>
          <w:color w:val="000000" w:themeColor="text1"/>
        </w:rPr>
        <w:t xml:space="preserve"> podpisania umowy,</w:t>
      </w:r>
    </w:p>
    <w:p w14:paraId="494DA72F" w14:textId="77777777" w:rsidR="00342C4E" w:rsidRPr="005777D3" w:rsidRDefault="00342C4E" w:rsidP="00AD4F4C">
      <w:pPr>
        <w:numPr>
          <w:ilvl w:val="0"/>
          <w:numId w:val="14"/>
        </w:numPr>
        <w:autoSpaceDE w:val="0"/>
        <w:autoSpaceDN w:val="0"/>
        <w:adjustRightInd w:val="0"/>
        <w:spacing w:line="276" w:lineRule="auto"/>
        <w:ind w:left="851" w:hanging="425"/>
        <w:contextualSpacing/>
        <w:jc w:val="both"/>
        <w:rPr>
          <w:rFonts w:ascii="Cambria" w:hAnsi="Cambria" w:cs="ArialNarrow"/>
          <w:bCs/>
          <w:color w:val="000000" w:themeColor="text1"/>
        </w:rPr>
      </w:pPr>
      <w:r w:rsidRPr="005777D3">
        <w:rPr>
          <w:rFonts w:ascii="Cambria" w:hAnsi="Cambria" w:cs="ArialNarrow"/>
          <w:bCs/>
          <w:color w:val="000000" w:themeColor="text1"/>
        </w:rPr>
        <w:t>sprawowanie nadzoru do dnia odbioru robót budowlanych, stanowiących przedmiot zamówienia,</w:t>
      </w:r>
    </w:p>
    <w:p w14:paraId="4313A2A5" w14:textId="77777777" w:rsidR="00342C4E" w:rsidRPr="005777D3" w:rsidRDefault="00342C4E" w:rsidP="00AD4F4C">
      <w:pPr>
        <w:numPr>
          <w:ilvl w:val="0"/>
          <w:numId w:val="14"/>
        </w:numPr>
        <w:autoSpaceDE w:val="0"/>
        <w:autoSpaceDN w:val="0"/>
        <w:adjustRightInd w:val="0"/>
        <w:spacing w:line="276" w:lineRule="auto"/>
        <w:ind w:left="851" w:hanging="425"/>
        <w:contextualSpacing/>
        <w:jc w:val="both"/>
        <w:rPr>
          <w:rFonts w:ascii="Cambria" w:hAnsi="Cambria" w:cs="ArialNarrow"/>
          <w:bCs/>
          <w:color w:val="000000" w:themeColor="text1"/>
        </w:rPr>
      </w:pPr>
      <w:r w:rsidRPr="005777D3">
        <w:rPr>
          <w:rFonts w:ascii="Cambria" w:hAnsi="Cambria" w:cs="ArialNarrow"/>
          <w:bCs/>
          <w:color w:val="000000" w:themeColor="text1"/>
        </w:rPr>
        <w:t>uczestniczenie w naradach zwoływanych przez Wykonawcę,</w:t>
      </w:r>
    </w:p>
    <w:p w14:paraId="63537559" w14:textId="77777777" w:rsidR="00342C4E" w:rsidRPr="005777D3" w:rsidRDefault="00342C4E" w:rsidP="00AD4F4C">
      <w:pPr>
        <w:numPr>
          <w:ilvl w:val="0"/>
          <w:numId w:val="14"/>
        </w:numPr>
        <w:autoSpaceDE w:val="0"/>
        <w:autoSpaceDN w:val="0"/>
        <w:adjustRightInd w:val="0"/>
        <w:spacing w:line="276" w:lineRule="auto"/>
        <w:ind w:left="851" w:hanging="425"/>
        <w:contextualSpacing/>
        <w:jc w:val="both"/>
        <w:rPr>
          <w:rFonts w:ascii="Cambria" w:hAnsi="Cambria" w:cs="ArialNarrow"/>
          <w:bCs/>
          <w:color w:val="000000" w:themeColor="text1"/>
        </w:rPr>
      </w:pPr>
      <w:r w:rsidRPr="005777D3">
        <w:rPr>
          <w:rFonts w:ascii="Cambria" w:hAnsi="Cambria" w:cs="ArialNarrow"/>
          <w:bCs/>
          <w:color w:val="000000" w:themeColor="text1"/>
        </w:rPr>
        <w:t>dokonanie odbioru przedmiotu umowy i zapłata umówionego wynagrodzenia.</w:t>
      </w:r>
    </w:p>
    <w:p w14:paraId="13C9B645" w14:textId="77777777" w:rsidR="00342C4E" w:rsidRPr="005777D3" w:rsidRDefault="00342C4E" w:rsidP="0039159D">
      <w:pPr>
        <w:numPr>
          <w:ilvl w:val="0"/>
          <w:numId w:val="13"/>
        </w:numPr>
        <w:autoSpaceDE w:val="0"/>
        <w:autoSpaceDN w:val="0"/>
        <w:adjustRightInd w:val="0"/>
        <w:spacing w:line="276" w:lineRule="auto"/>
        <w:ind w:left="284" w:hanging="284"/>
        <w:contextualSpacing/>
        <w:jc w:val="both"/>
        <w:rPr>
          <w:rFonts w:ascii="Cambria" w:hAnsi="Cambria" w:cs="ArialNarrow"/>
          <w:bCs/>
          <w:color w:val="000000" w:themeColor="text1"/>
        </w:rPr>
      </w:pPr>
      <w:r w:rsidRPr="005777D3">
        <w:rPr>
          <w:rFonts w:ascii="Cambria" w:hAnsi="Cambria" w:cs="ArialNarrow"/>
          <w:bCs/>
          <w:color w:val="000000" w:themeColor="text1"/>
        </w:rPr>
        <w:t>Do obowiązków Wykonawcy należy:</w:t>
      </w:r>
    </w:p>
    <w:p w14:paraId="3C622DDD" w14:textId="4CA26768" w:rsidR="00342C4E" w:rsidRPr="005777D3" w:rsidRDefault="00342C4E" w:rsidP="00AD4F4C">
      <w:pPr>
        <w:numPr>
          <w:ilvl w:val="0"/>
          <w:numId w:val="15"/>
        </w:numPr>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wykonanie przedmiotu zamówienia zgodnie z</w:t>
      </w:r>
      <w:r w:rsidR="00FC2FB9">
        <w:rPr>
          <w:rFonts w:ascii="Cambria" w:hAnsi="Cambria" w:cs="ArialNarrow"/>
          <w:color w:val="000000" w:themeColor="text1"/>
        </w:rPr>
        <w:t xml:space="preserve"> PFU, zaakceptowaną przez Zamawiającego dokumentacją </w:t>
      </w:r>
      <w:r w:rsidR="00A12906">
        <w:rPr>
          <w:rFonts w:ascii="Cambria" w:hAnsi="Cambria" w:cs="ArialNarrow"/>
          <w:color w:val="000000" w:themeColor="text1"/>
        </w:rPr>
        <w:t>projektową,</w:t>
      </w:r>
      <w:r w:rsidR="00A12906" w:rsidRPr="005777D3">
        <w:rPr>
          <w:rFonts w:ascii="Cambria" w:hAnsi="Cambria" w:cs="ArialNarrow"/>
          <w:color w:val="000000" w:themeColor="text1"/>
        </w:rPr>
        <w:t xml:space="preserve"> specyfikacją</w:t>
      </w:r>
      <w:r w:rsidRPr="005777D3">
        <w:rPr>
          <w:rFonts w:ascii="Cambria" w:hAnsi="Cambria" w:cs="ArialNarrow"/>
          <w:color w:val="000000" w:themeColor="text1"/>
        </w:rPr>
        <w:t xml:space="preserve"> warunków zamówienia, STWiORB, ofertą Wykonawcy, harmonogramem rzeczowo-finansowym, zasadami wiedzy technicznej, sztuką budowlaną, oraz innymi, obowiązującymi przepisami prawa i warunkami bezpieczeństwa,</w:t>
      </w:r>
    </w:p>
    <w:p w14:paraId="1D8644FD" w14:textId="77777777" w:rsidR="00342C4E" w:rsidRPr="005777D3" w:rsidRDefault="00342C4E" w:rsidP="00AD4F4C">
      <w:pPr>
        <w:numPr>
          <w:ilvl w:val="0"/>
          <w:numId w:val="15"/>
        </w:numPr>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dostarczenie własnym transportem oraz zabezpieczenie, w ramach wynagrodzenia, o którym mowa w § 3, materiałów niezbędnych do realizacji przedmiotu umowy,</w:t>
      </w:r>
    </w:p>
    <w:p w14:paraId="43115F3F" w14:textId="3066BB1A" w:rsidR="00342C4E" w:rsidRPr="005777D3" w:rsidRDefault="00342C4E" w:rsidP="00AD4F4C">
      <w:pPr>
        <w:numPr>
          <w:ilvl w:val="0"/>
          <w:numId w:val="15"/>
        </w:numPr>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 xml:space="preserve">ochrona mienia zaplecza i placu budowy od dnia przekazania, o którym mowa </w:t>
      </w:r>
      <w:r w:rsidRPr="005777D3">
        <w:rPr>
          <w:rFonts w:ascii="Cambria" w:hAnsi="Cambria" w:cs="ArialNarrow"/>
          <w:color w:val="000000" w:themeColor="text1"/>
        </w:rPr>
        <w:br/>
        <w:t xml:space="preserve">w ust. 1 pkt </w:t>
      </w:r>
      <w:r w:rsidR="00FE2488">
        <w:rPr>
          <w:rFonts w:ascii="Cambria" w:hAnsi="Cambria" w:cs="ArialNarrow"/>
          <w:color w:val="000000" w:themeColor="text1"/>
        </w:rPr>
        <w:t>3</w:t>
      </w:r>
      <w:r w:rsidRPr="005777D3">
        <w:rPr>
          <w:rFonts w:ascii="Cambria" w:hAnsi="Cambria" w:cs="ArialNarrow"/>
          <w:color w:val="000000" w:themeColor="text1"/>
        </w:rPr>
        <w:t>,</w:t>
      </w:r>
    </w:p>
    <w:p w14:paraId="0C7FDCB7" w14:textId="77777777" w:rsidR="00342C4E" w:rsidRPr="005777D3" w:rsidRDefault="00342C4E" w:rsidP="00AD4F4C">
      <w:pPr>
        <w:numPr>
          <w:ilvl w:val="0"/>
          <w:numId w:val="15"/>
        </w:numPr>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 xml:space="preserve">użytkowanie przekazanego przez Zamawiającego placu budowy i prowadzonych robót zgodnie z obowiązującymi przepisami, w szczególności wygrodzenie i oznakowanie znakami informacyjnymi strefy prowadzonych robót budowlanych </w:t>
      </w:r>
      <w:r w:rsidRPr="005777D3">
        <w:rPr>
          <w:rFonts w:ascii="Cambria" w:hAnsi="Cambria" w:cs="ArialNarrow"/>
          <w:color w:val="000000" w:themeColor="text1"/>
        </w:rPr>
        <w:lastRenderedPageBreak/>
        <w:t>z podaniem rodzaju zagrożenia, oraz dbanie o stan techniczny i prawidłowość oznakowania przez cały czas trwania realizacji zadania,</w:t>
      </w:r>
    </w:p>
    <w:p w14:paraId="20431061" w14:textId="77777777" w:rsidR="00342C4E" w:rsidRPr="005777D3" w:rsidRDefault="00342C4E" w:rsidP="00AD4F4C">
      <w:pPr>
        <w:numPr>
          <w:ilvl w:val="0"/>
          <w:numId w:val="15"/>
        </w:numPr>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nadzór i przestrzeganie przepisów bhp oraz przepisów przeciwpożarowych,</w:t>
      </w:r>
    </w:p>
    <w:p w14:paraId="47D8200C" w14:textId="70249974" w:rsidR="00342C4E" w:rsidRPr="005777D3" w:rsidRDefault="00342C4E" w:rsidP="00AD4F4C">
      <w:pPr>
        <w:numPr>
          <w:ilvl w:val="0"/>
          <w:numId w:val="15"/>
        </w:numPr>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 xml:space="preserve">niezwłoczne powiadamianie </w:t>
      </w:r>
      <w:r>
        <w:rPr>
          <w:rFonts w:ascii="Cambria" w:hAnsi="Cambria" w:cs="ArialNarrow"/>
          <w:color w:val="000000" w:themeColor="text1"/>
        </w:rPr>
        <w:t>Zamawiającego</w:t>
      </w:r>
      <w:r w:rsidRPr="005777D3">
        <w:rPr>
          <w:rFonts w:ascii="Cambria" w:hAnsi="Cambria" w:cs="ArialNarrow"/>
          <w:color w:val="000000" w:themeColor="text1"/>
        </w:rPr>
        <w:t xml:space="preserve"> o wykonaniu robót zanikającyc</w:t>
      </w:r>
      <w:r w:rsidR="00EC4DB4">
        <w:rPr>
          <w:rFonts w:ascii="Cambria" w:hAnsi="Cambria" w:cs="ArialNarrow"/>
          <w:color w:val="000000" w:themeColor="text1"/>
        </w:rPr>
        <w:t xml:space="preserve">h </w:t>
      </w:r>
      <w:r w:rsidR="00EC4DB4" w:rsidRPr="005777D3">
        <w:rPr>
          <w:rFonts w:ascii="Cambria" w:hAnsi="Cambria"/>
          <w:b/>
          <w:color w:val="000000" w:themeColor="text1"/>
        </w:rPr>
        <w:t>i ulegających zakryciu</w:t>
      </w:r>
      <w:r w:rsidR="00EC4DB4">
        <w:rPr>
          <w:rFonts w:ascii="Cambria" w:hAnsi="Cambria"/>
          <w:b/>
          <w:color w:val="000000" w:themeColor="text1"/>
        </w:rPr>
        <w:t>,</w:t>
      </w:r>
    </w:p>
    <w:p w14:paraId="495238C9" w14:textId="77777777" w:rsidR="00342C4E" w:rsidRPr="005777D3" w:rsidRDefault="00342C4E" w:rsidP="00AD4F4C">
      <w:pPr>
        <w:numPr>
          <w:ilvl w:val="0"/>
          <w:numId w:val="15"/>
        </w:numPr>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bieżące informowanie Zamawiającego o konieczności wykonania przedmiotu zamówienia w sposób odmienny od umówionego,</w:t>
      </w:r>
    </w:p>
    <w:p w14:paraId="72595B59" w14:textId="77777777" w:rsidR="00342C4E" w:rsidRPr="005777D3" w:rsidRDefault="00342C4E" w:rsidP="00AD4F4C">
      <w:pPr>
        <w:numPr>
          <w:ilvl w:val="0"/>
          <w:numId w:val="15"/>
        </w:numPr>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 xml:space="preserve">niezwłoczne informowanie Zamawiającego o problemach technicznych lub okolicznościach, które mogą wpłynąć na jakość robót lub termin zakończenia robót. </w:t>
      </w:r>
    </w:p>
    <w:p w14:paraId="6912477C"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pokrycie kosztów związanych z urządzeniem i organizacją zaplecza dla potrzeb budowy,</w:t>
      </w:r>
    </w:p>
    <w:p w14:paraId="7D4D5E73" w14:textId="77777777" w:rsidR="00342C4E" w:rsidRPr="005777D3" w:rsidRDefault="00342C4E" w:rsidP="00AD4F4C">
      <w:pPr>
        <w:numPr>
          <w:ilvl w:val="0"/>
          <w:numId w:val="15"/>
        </w:numPr>
        <w:autoSpaceDE w:val="0"/>
        <w:autoSpaceDN w:val="0"/>
        <w:adjustRightInd w:val="0"/>
        <w:spacing w:line="276" w:lineRule="auto"/>
        <w:ind w:left="851" w:hanging="491"/>
        <w:contextualSpacing/>
        <w:jc w:val="both"/>
        <w:rPr>
          <w:rFonts w:ascii="Cambria" w:hAnsi="Cambria" w:cs="ArialNarrow"/>
          <w:color w:val="000000" w:themeColor="text1"/>
        </w:rPr>
      </w:pPr>
      <w:r w:rsidRPr="005777D3">
        <w:rPr>
          <w:rFonts w:ascii="Cambria" w:hAnsi="Cambria" w:cs="ArialNarrow"/>
          <w:color w:val="000000" w:themeColor="text1"/>
        </w:rPr>
        <w:t>uiszczanie opłat za:</w:t>
      </w:r>
    </w:p>
    <w:p w14:paraId="1C2D4C07" w14:textId="77777777" w:rsidR="00342C4E" w:rsidRPr="005777D3" w:rsidRDefault="00342C4E" w:rsidP="00AD4F4C">
      <w:pPr>
        <w:pStyle w:val="Akapitzlist"/>
        <w:numPr>
          <w:ilvl w:val="0"/>
          <w:numId w:val="46"/>
        </w:numPr>
        <w:autoSpaceDE w:val="0"/>
        <w:autoSpaceDN w:val="0"/>
        <w:adjustRightInd w:val="0"/>
        <w:spacing w:line="276" w:lineRule="auto"/>
        <w:ind w:left="1134" w:hanging="283"/>
        <w:jc w:val="both"/>
        <w:rPr>
          <w:rFonts w:ascii="Cambria" w:hAnsi="Cambria" w:cs="ArialNarrow"/>
          <w:color w:val="000000" w:themeColor="text1"/>
        </w:rPr>
      </w:pPr>
      <w:r w:rsidRPr="005777D3">
        <w:rPr>
          <w:rFonts w:ascii="Cambria" w:hAnsi="Cambria" w:cs="ArialNarrow"/>
          <w:color w:val="000000" w:themeColor="text1"/>
        </w:rPr>
        <w:t>pobór energii elektrycznej dla potrzeb budowy i zaplecza, według wskazań licznika,</w:t>
      </w:r>
    </w:p>
    <w:p w14:paraId="10CA71E7" w14:textId="77777777" w:rsidR="00342C4E" w:rsidRPr="005777D3" w:rsidRDefault="00342C4E" w:rsidP="00AD4F4C">
      <w:pPr>
        <w:pStyle w:val="Akapitzlist"/>
        <w:numPr>
          <w:ilvl w:val="0"/>
          <w:numId w:val="46"/>
        </w:numPr>
        <w:autoSpaceDE w:val="0"/>
        <w:autoSpaceDN w:val="0"/>
        <w:adjustRightInd w:val="0"/>
        <w:spacing w:line="276" w:lineRule="auto"/>
        <w:ind w:left="1134" w:hanging="283"/>
        <w:jc w:val="both"/>
        <w:rPr>
          <w:rFonts w:ascii="Cambria" w:hAnsi="Cambria" w:cs="ArialNarrow"/>
          <w:color w:val="000000" w:themeColor="text1"/>
        </w:rPr>
      </w:pPr>
      <w:r w:rsidRPr="005777D3">
        <w:rPr>
          <w:rFonts w:ascii="Cambria" w:hAnsi="Cambria" w:cs="ArialNarrow"/>
          <w:color w:val="000000" w:themeColor="text1"/>
        </w:rPr>
        <w:t>pobór wody dla potrzeb budowy i zaplecza, według wskazań licznika,</w:t>
      </w:r>
    </w:p>
    <w:p w14:paraId="418057BA"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naprawa uszkodzeń sieci uzbrojenia podziemnego i nadziemnego oraz budowli znajdujących się w bezpośrednim sąsiedztwie placu budowy, za które odpowiedzialność ponosi Wykonawca,</w:t>
      </w:r>
    </w:p>
    <w:p w14:paraId="73B245DF"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uczestniczenie we wszystkich naradach zwoływanych przez Zamawiającego, dotyczących realizacji przedmiotu umowy,</w:t>
      </w:r>
    </w:p>
    <w:p w14:paraId="192F6AE9"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prowadzenie systematycznych prac porządkowych w czasie realizacji robót,</w:t>
      </w:r>
    </w:p>
    <w:p w14:paraId="4B251987"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uporządkowanie placu po wykonanych robotach w terminie nie późniejszym niż termin odbioru końcowego wykonanych robót,</w:t>
      </w:r>
    </w:p>
    <w:p w14:paraId="69512250"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doprowadzenie przez Wykonawcę, po zakończeniu robót budowlanych, elementów nieobjętych zakresem przedmiotu zamówienia do stanu sprzed rozpoczęcia robót budowlanych,</w:t>
      </w:r>
    </w:p>
    <w:p w14:paraId="689E41D5"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składowanie zdemontowanych urządzeń i materiałów w miejscu wskazanym przez Zamawiającego,</w:t>
      </w:r>
    </w:p>
    <w:p w14:paraId="1A50825D"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91"/>
        <w:contextualSpacing/>
        <w:jc w:val="both"/>
        <w:rPr>
          <w:rFonts w:ascii="Cambria" w:hAnsi="Cambria" w:cs="ArialNarrow"/>
          <w:color w:val="000000" w:themeColor="text1"/>
        </w:rPr>
      </w:pPr>
      <w:r w:rsidRPr="005777D3">
        <w:rPr>
          <w:rFonts w:ascii="Cambria" w:hAnsi="Cambria" w:cs="ArialNarrow"/>
          <w:color w:val="000000" w:themeColor="text1"/>
        </w:rPr>
        <w:t>zabezpieczenie zdemontowanych materiałów i urządzeń w sposób niezagrażający życiu i zdrowiu pracowników i osób trzecich,</w:t>
      </w:r>
    </w:p>
    <w:p w14:paraId="1DA5F88A"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91"/>
        <w:contextualSpacing/>
        <w:jc w:val="both"/>
        <w:rPr>
          <w:rFonts w:ascii="Cambria" w:hAnsi="Cambria" w:cs="ArialNarrow"/>
          <w:color w:val="000000" w:themeColor="text1"/>
        </w:rPr>
      </w:pPr>
      <w:r w:rsidRPr="005777D3">
        <w:rPr>
          <w:rFonts w:ascii="Cambria" w:hAnsi="Cambria" w:cs="ArialNarrow"/>
          <w:color w:val="000000" w:themeColor="text1"/>
        </w:rPr>
        <w:t>zgłoszenie wykonania robót do odbioru,</w:t>
      </w:r>
    </w:p>
    <w:p w14:paraId="033C75F1" w14:textId="77777777" w:rsidR="00342C4E" w:rsidRPr="005777D3" w:rsidRDefault="00342C4E" w:rsidP="00AD4F4C">
      <w:pPr>
        <w:numPr>
          <w:ilvl w:val="0"/>
          <w:numId w:val="15"/>
        </w:numPr>
        <w:spacing w:line="276" w:lineRule="auto"/>
        <w:ind w:left="851" w:hanging="491"/>
        <w:jc w:val="both"/>
        <w:rPr>
          <w:rFonts w:ascii="Cambria" w:hAnsi="Cambria"/>
          <w:color w:val="000000" w:themeColor="text1"/>
        </w:rPr>
      </w:pPr>
      <w:r w:rsidRPr="005777D3">
        <w:rPr>
          <w:rFonts w:ascii="Cambria" w:hAnsi="Cambria"/>
          <w:color w:val="000000" w:themeColor="text1"/>
        </w:rPr>
        <w:t xml:space="preserve">wnioskowanie do </w:t>
      </w:r>
      <w:r>
        <w:rPr>
          <w:rFonts w:ascii="Cambria" w:hAnsi="Cambria"/>
          <w:color w:val="000000" w:themeColor="text1"/>
        </w:rPr>
        <w:t>Zamawiającego</w:t>
      </w:r>
      <w:r w:rsidRPr="005777D3">
        <w:rPr>
          <w:rFonts w:ascii="Cambria" w:hAnsi="Cambria"/>
          <w:color w:val="000000" w:themeColor="text1"/>
        </w:rPr>
        <w:t xml:space="preserve"> o zatwierdzenie materiałów i urządzeń, przy czym w przypadku wnioskowania o zastosowanie materiałów i urządzeń równoważnych lub nie opisanych w dokumentacji projektowej zatwierdzenie będzie wymagało uzgodnienia z Zamawiającym i/lub Projektantem. </w:t>
      </w:r>
    </w:p>
    <w:p w14:paraId="41854DAE" w14:textId="471FDC25" w:rsidR="00342C4E" w:rsidRPr="005777D3" w:rsidRDefault="00342C4E" w:rsidP="00AD4F4C">
      <w:pPr>
        <w:numPr>
          <w:ilvl w:val="0"/>
          <w:numId w:val="15"/>
        </w:numPr>
        <w:spacing w:line="276" w:lineRule="auto"/>
        <w:ind w:left="851" w:hanging="491"/>
        <w:jc w:val="both"/>
        <w:rPr>
          <w:rFonts w:ascii="Cambria" w:hAnsi="Cambria"/>
          <w:color w:val="000000" w:themeColor="text1"/>
        </w:rPr>
      </w:pPr>
      <w:r w:rsidRPr="005777D3">
        <w:rPr>
          <w:rFonts w:ascii="Cambria" w:hAnsi="Cambria"/>
          <w:color w:val="000000" w:themeColor="text1"/>
        </w:rPr>
        <w:t xml:space="preserve">wykonywanie dodatkowych badań materiałów lub robót budzących wątpliwości </w:t>
      </w:r>
      <w:r>
        <w:rPr>
          <w:rFonts w:ascii="Cambria" w:hAnsi="Cambria"/>
          <w:color w:val="000000" w:themeColor="text1"/>
        </w:rPr>
        <w:t>Zamawiającego</w:t>
      </w:r>
      <w:r w:rsidRPr="005777D3">
        <w:rPr>
          <w:rFonts w:ascii="Cambria" w:hAnsi="Cambria"/>
          <w:color w:val="000000" w:themeColor="text1"/>
        </w:rPr>
        <w:t xml:space="preserve"> co do ich jakości</w:t>
      </w:r>
      <w:r w:rsidR="00FE2488">
        <w:rPr>
          <w:rFonts w:ascii="Cambria" w:hAnsi="Cambria"/>
          <w:color w:val="000000" w:themeColor="text1"/>
        </w:rPr>
        <w:t>,</w:t>
      </w:r>
    </w:p>
    <w:p w14:paraId="3201EFB8"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dostarczenie świadectw, aprobat technicznych, certyfikatów i atestów na materiały i urządzenia wbudowane przez Wykonawcę,</w:t>
      </w:r>
    </w:p>
    <w:p w14:paraId="0F5638B8"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dostarczenie dokumentacji warsztatowych, jeśli będą niezbędne do realizacji przedmiotu zamówienia,</w:t>
      </w:r>
    </w:p>
    <w:p w14:paraId="79CA9A45"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przygotowanie dokumentów do odbioru końcowego,</w:t>
      </w:r>
    </w:p>
    <w:p w14:paraId="6C8D4871"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lastRenderedPageBreak/>
        <w:t>usuwanie usterek i wad stwierdzonych w czasie realizacji robót oraz ujawnionych w okresie rękojmi i gwarancji,</w:t>
      </w:r>
    </w:p>
    <w:p w14:paraId="03210F2A"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prowadzenie prac budowlanych ze szczególną ostrożnością, zachowaniem przepisów BHP oraz przepisów przeciwpożarowych, poszanowaniem mienia, zgodnie z zasadami sztuki budowlanej oraz obowiązującymi wymaganiami prawa budowlanego,</w:t>
      </w:r>
    </w:p>
    <w:p w14:paraId="264F7854"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uporządkowanie placu budowy każdego dnia po zakończeniu robót,</w:t>
      </w:r>
    </w:p>
    <w:p w14:paraId="51C7FF97"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utrzymanie w należytej sprawności oznakowania i zabezpieczenia placu budowy, a także w trakcie prowadzenia robót – zabezpieczenie i uniemożliwienie dostępu na plac budowy osobom postronnym, oraz zabezpieczenie ruchu pieszych w strefie zagrożenia,</w:t>
      </w:r>
    </w:p>
    <w:p w14:paraId="00A522DE"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przedkładanie Zamawiającemu projektu umowy o podwykonawstwo, której przedmiotem są roboty budowlane, a także projektu jej zmiany, oraz poświadczonej za zgodność z oryginałem kopii zawartej umowy o podwykonawstwo, której przedmiotem są roboty budowlane, i jej zmian,</w:t>
      </w:r>
    </w:p>
    <w:p w14:paraId="5A375E69" w14:textId="77777777" w:rsidR="00342C4E" w:rsidRPr="005777D3" w:rsidRDefault="00342C4E" w:rsidP="00AD4F4C">
      <w:pPr>
        <w:numPr>
          <w:ilvl w:val="0"/>
          <w:numId w:val="15"/>
        </w:numPr>
        <w:tabs>
          <w:tab w:val="left" w:pos="851"/>
          <w:tab w:val="left" w:pos="993"/>
        </w:tabs>
        <w:autoSpaceDE w:val="0"/>
        <w:autoSpaceDN w:val="0"/>
        <w:adjustRightInd w:val="0"/>
        <w:spacing w:line="276" w:lineRule="auto"/>
        <w:ind w:left="851" w:hanging="425"/>
        <w:contextualSpacing/>
        <w:jc w:val="both"/>
        <w:rPr>
          <w:rFonts w:ascii="Cambria" w:hAnsi="Cambria"/>
          <w:b/>
          <w:color w:val="000000" w:themeColor="text1"/>
        </w:rPr>
      </w:pPr>
      <w:r w:rsidRPr="005777D3">
        <w:rPr>
          <w:rFonts w:ascii="Cambria" w:hAnsi="Cambria" w:cs="ArialNarrow"/>
          <w:color w:val="000000" w:themeColor="text1"/>
        </w:rPr>
        <w:t>przedkładanie Zamawiającemu poświadczonej za zgodność z oryginałem kopii zawartych umów o podwykonawstwo, których przedmiotem są dostawy lub usługi, oraz ich zmian,</w:t>
      </w:r>
    </w:p>
    <w:p w14:paraId="192DD217" w14:textId="77777777" w:rsidR="00342C4E" w:rsidRPr="005777D3" w:rsidRDefault="00342C4E" w:rsidP="00AD4F4C">
      <w:pPr>
        <w:numPr>
          <w:ilvl w:val="0"/>
          <w:numId w:val="15"/>
        </w:numPr>
        <w:tabs>
          <w:tab w:val="left" w:pos="851"/>
          <w:tab w:val="left" w:pos="993"/>
        </w:tabs>
        <w:autoSpaceDE w:val="0"/>
        <w:autoSpaceDN w:val="0"/>
        <w:adjustRightInd w:val="0"/>
        <w:spacing w:line="276" w:lineRule="auto"/>
        <w:ind w:left="851" w:hanging="425"/>
        <w:contextualSpacing/>
        <w:jc w:val="both"/>
        <w:rPr>
          <w:rFonts w:ascii="Cambria" w:hAnsi="Cambria"/>
          <w:b/>
          <w:color w:val="000000" w:themeColor="text1"/>
        </w:rPr>
      </w:pPr>
      <w:r w:rsidRPr="005777D3">
        <w:rPr>
          <w:rFonts w:ascii="Cambria" w:hAnsi="Cambria" w:cs="ArialNarrow"/>
          <w:color w:val="000000" w:themeColor="text1"/>
        </w:rPr>
        <w:t>uwzględnianie wytycznych Zamawiającego.</w:t>
      </w:r>
    </w:p>
    <w:p w14:paraId="0DE18989" w14:textId="77777777" w:rsidR="00342C4E" w:rsidRPr="005777D3" w:rsidRDefault="00342C4E" w:rsidP="00AD4F4C">
      <w:pPr>
        <w:numPr>
          <w:ilvl w:val="0"/>
          <w:numId w:val="13"/>
        </w:numPr>
        <w:autoSpaceDE w:val="0"/>
        <w:autoSpaceDN w:val="0"/>
        <w:adjustRightInd w:val="0"/>
        <w:spacing w:line="276" w:lineRule="auto"/>
        <w:ind w:left="426" w:hanging="426"/>
        <w:contextualSpacing/>
        <w:jc w:val="both"/>
        <w:rPr>
          <w:rFonts w:ascii="Cambria" w:hAnsi="Cambria"/>
        </w:rPr>
      </w:pPr>
      <w:r w:rsidRPr="005777D3">
        <w:rPr>
          <w:rFonts w:ascii="Cambria" w:hAnsi="Cambria"/>
        </w:rPr>
        <w:t xml:space="preserve">Wykonawca jest wytwórcą odpadów w rozumieniu przepisów ustawy z dnia </w:t>
      </w:r>
      <w:r w:rsidRPr="005777D3">
        <w:rPr>
          <w:rFonts w:ascii="Cambria" w:hAnsi="Cambria"/>
        </w:rPr>
        <w:br/>
        <w:t>14 grudnia 2012 r. odpadach. Wykonawca w trakcie realizacji zamówienia ma obowiązek w pierwszej kolejności poddania odpadów budowlanych odzyskowi, z zastrzeżeniem ust. 4, a jeżeli z przyczyn technologicznych jest on niemożliwy lub nieuzasadniony z przyczyn ekologicznych lub ekonomicznych, Wykonawca zobowiązany jest do przekazania powstałych odpadów do unieszkodliwienia. Koszt zagospodarowania odpadów wliczony jest do ceny ryczałtowej.</w:t>
      </w:r>
    </w:p>
    <w:p w14:paraId="206603B2" w14:textId="77777777" w:rsidR="00342C4E" w:rsidRPr="007E53A0" w:rsidRDefault="00342C4E" w:rsidP="00AD4F4C">
      <w:pPr>
        <w:numPr>
          <w:ilvl w:val="0"/>
          <w:numId w:val="13"/>
        </w:numPr>
        <w:autoSpaceDE w:val="0"/>
        <w:autoSpaceDN w:val="0"/>
        <w:adjustRightInd w:val="0"/>
        <w:spacing w:line="276" w:lineRule="auto"/>
        <w:ind w:left="426" w:hanging="426"/>
        <w:contextualSpacing/>
        <w:jc w:val="both"/>
        <w:rPr>
          <w:rFonts w:ascii="Cambria" w:hAnsi="Cambria"/>
          <w:color w:val="000000" w:themeColor="text1"/>
        </w:rPr>
      </w:pPr>
      <w:r w:rsidRPr="007E53A0">
        <w:rPr>
          <w:rFonts w:ascii="Cambria" w:hAnsi="Cambria"/>
          <w:color w:val="000000" w:themeColor="text1"/>
        </w:rPr>
        <w:t>Odpady budowlane, które mogą zostać poddane odzyskowi, w szczególności destrukt, gruz, beton itp., Wykonawca zobowiązany jest przekazać Zamawiającemu, chyba że Zamawiający postanowi inaczej oraz Wykonawca zobowiązany jest dostarczyć odpady w miejsce wskazane przez Zamawiającego, oddalone o nie więcej niż 20 km od miejsca realizacji inwestycji bez dodatkowego wynagrodzenia.</w:t>
      </w:r>
    </w:p>
    <w:p w14:paraId="04A87C9D" w14:textId="77777777" w:rsidR="00342C4E" w:rsidRPr="005777D3" w:rsidRDefault="00342C4E" w:rsidP="00AD4F4C">
      <w:pPr>
        <w:numPr>
          <w:ilvl w:val="0"/>
          <w:numId w:val="13"/>
        </w:numPr>
        <w:autoSpaceDE w:val="0"/>
        <w:autoSpaceDN w:val="0"/>
        <w:adjustRightInd w:val="0"/>
        <w:spacing w:line="276" w:lineRule="auto"/>
        <w:ind w:left="426" w:hanging="426"/>
        <w:contextualSpacing/>
        <w:jc w:val="both"/>
        <w:rPr>
          <w:rFonts w:ascii="Cambria" w:hAnsi="Cambria"/>
        </w:rPr>
      </w:pPr>
      <w:r w:rsidRPr="005777D3">
        <w:rPr>
          <w:rFonts w:ascii="Cambria" w:hAnsi="Cambria"/>
        </w:rPr>
        <w:t xml:space="preserve">Wykonawca zobowiązany jest udokumentować Zamawiającemu sposób gospodarowania odpadami jako warunek dokonania odbioru końcowego realizowanego zamówienia i dokumenty te powinien przedstawić Zamawiającemu wraz ze zgłoszeniem do odbioru końcowego. </w:t>
      </w:r>
    </w:p>
    <w:p w14:paraId="4EC1484F" w14:textId="77777777" w:rsidR="00342C4E" w:rsidRPr="005777D3" w:rsidRDefault="00342C4E" w:rsidP="00AD4F4C">
      <w:pPr>
        <w:numPr>
          <w:ilvl w:val="0"/>
          <w:numId w:val="13"/>
        </w:numPr>
        <w:autoSpaceDE w:val="0"/>
        <w:autoSpaceDN w:val="0"/>
        <w:adjustRightInd w:val="0"/>
        <w:spacing w:line="276" w:lineRule="auto"/>
        <w:ind w:left="426" w:hanging="426"/>
        <w:contextualSpacing/>
        <w:jc w:val="both"/>
        <w:rPr>
          <w:rFonts w:ascii="Cambria" w:hAnsi="Cambria"/>
        </w:rPr>
      </w:pPr>
      <w:r w:rsidRPr="005777D3">
        <w:rPr>
          <w:rFonts w:ascii="Cambria" w:hAnsi="Cambria"/>
        </w:rPr>
        <w:t>Wszystkie materiały pochodzące z prowadzonych w ramach przedmiotowej inwestycji robót, wymagające wywozu, nienadające się do ponownego wykorzystania, pochodzące z robót rozbiórkowych, będą w posiadaniu Wykonawcy, który powinien je zagospodarować zgodnie z przepisami powszechnie obowiązującymi bez dodatkowego wynagrodzenia.</w:t>
      </w:r>
    </w:p>
    <w:p w14:paraId="67FFDE28" w14:textId="77777777" w:rsidR="00342C4E" w:rsidRPr="005777D3" w:rsidRDefault="00342C4E" w:rsidP="00AD4F4C">
      <w:pPr>
        <w:numPr>
          <w:ilvl w:val="0"/>
          <w:numId w:val="13"/>
        </w:numPr>
        <w:autoSpaceDE w:val="0"/>
        <w:autoSpaceDN w:val="0"/>
        <w:adjustRightInd w:val="0"/>
        <w:spacing w:line="276" w:lineRule="auto"/>
        <w:ind w:left="426" w:hanging="426"/>
        <w:contextualSpacing/>
        <w:jc w:val="both"/>
        <w:rPr>
          <w:rFonts w:ascii="Cambria" w:hAnsi="Cambria"/>
        </w:rPr>
      </w:pPr>
      <w:r w:rsidRPr="005777D3">
        <w:rPr>
          <w:rFonts w:ascii="Cambria" w:hAnsi="Cambria"/>
        </w:rPr>
        <w:t>Wykonawca jest zobowiązany współpracować w trakcie realizacji prac z przedstawicielami Zamawiającego.</w:t>
      </w:r>
    </w:p>
    <w:p w14:paraId="5DFA8E1B" w14:textId="77777777" w:rsidR="00342C4E" w:rsidRPr="005777D3" w:rsidRDefault="00342C4E" w:rsidP="00AD4F4C">
      <w:pPr>
        <w:numPr>
          <w:ilvl w:val="0"/>
          <w:numId w:val="13"/>
        </w:numPr>
        <w:autoSpaceDE w:val="0"/>
        <w:autoSpaceDN w:val="0"/>
        <w:adjustRightInd w:val="0"/>
        <w:spacing w:line="276" w:lineRule="auto"/>
        <w:ind w:left="426" w:hanging="426"/>
        <w:contextualSpacing/>
        <w:jc w:val="both"/>
        <w:rPr>
          <w:rFonts w:ascii="Cambria" w:hAnsi="Cambria"/>
        </w:rPr>
      </w:pPr>
      <w:r w:rsidRPr="005777D3">
        <w:rPr>
          <w:rFonts w:ascii="Cambria" w:hAnsi="Cambria"/>
        </w:rPr>
        <w:lastRenderedPageBreak/>
        <w:t>Wykonawca zobowiązuje się zorganizować prace w sposób nienarażający osób trzecich na niebezpieczeństwa i uciążliwości wynikające z prowadzonych robót, z jednoczesnym zastosowaniem szczególnych środków ostrożności.</w:t>
      </w:r>
    </w:p>
    <w:p w14:paraId="702A7906" w14:textId="77777777" w:rsidR="00342C4E" w:rsidRPr="005777D3" w:rsidRDefault="00342C4E" w:rsidP="00AD4F4C">
      <w:pPr>
        <w:numPr>
          <w:ilvl w:val="0"/>
          <w:numId w:val="13"/>
        </w:numPr>
        <w:autoSpaceDE w:val="0"/>
        <w:autoSpaceDN w:val="0"/>
        <w:adjustRightInd w:val="0"/>
        <w:spacing w:line="276" w:lineRule="auto"/>
        <w:ind w:left="426" w:hanging="426"/>
        <w:contextualSpacing/>
        <w:jc w:val="both"/>
        <w:rPr>
          <w:rFonts w:ascii="Cambria" w:hAnsi="Cambria"/>
        </w:rPr>
      </w:pPr>
      <w:r w:rsidRPr="005777D3">
        <w:rPr>
          <w:rFonts w:ascii="Cambria" w:hAnsi="Cambria"/>
        </w:rPr>
        <w:t>Do dnia komisyjnego odbioru końcowego robót, plac budowy pozostaje w posiadaniu Wykonawcy.</w:t>
      </w:r>
    </w:p>
    <w:p w14:paraId="2871C581" w14:textId="77777777" w:rsidR="00342C4E" w:rsidRPr="005777D3" w:rsidRDefault="00342C4E" w:rsidP="00342C4E">
      <w:pPr>
        <w:autoSpaceDE w:val="0"/>
        <w:autoSpaceDN w:val="0"/>
        <w:jc w:val="center"/>
        <w:rPr>
          <w:rFonts w:ascii="Cambria" w:hAnsi="Cambria" w:cs="ArialNarrow,Bold"/>
          <w:b/>
          <w:bCs/>
        </w:rPr>
      </w:pPr>
      <w:r w:rsidRPr="005777D3">
        <w:rPr>
          <w:rFonts w:ascii="Cambria" w:hAnsi="Cambria" w:cs="ArialNarrow,Bold"/>
          <w:b/>
          <w:bCs/>
        </w:rPr>
        <w:t>§ 5</w:t>
      </w:r>
    </w:p>
    <w:p w14:paraId="2FB2B61D" w14:textId="77777777" w:rsidR="00342C4E" w:rsidRPr="005777D3" w:rsidRDefault="00342C4E" w:rsidP="00342C4E">
      <w:pPr>
        <w:autoSpaceDE w:val="0"/>
        <w:autoSpaceDN w:val="0"/>
        <w:jc w:val="center"/>
        <w:rPr>
          <w:rFonts w:ascii="Cambria" w:hAnsi="Cambria"/>
          <w:b/>
          <w:bCs/>
          <w:spacing w:val="-8"/>
        </w:rPr>
      </w:pPr>
      <w:r w:rsidRPr="005777D3">
        <w:rPr>
          <w:rFonts w:ascii="Cambria" w:hAnsi="Cambria"/>
          <w:b/>
          <w:bCs/>
          <w:spacing w:val="-8"/>
        </w:rPr>
        <w:t>Rozliczenie przedmiotu umowy</w:t>
      </w:r>
    </w:p>
    <w:p w14:paraId="76013E9D"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Tahoma"/>
        </w:rPr>
        <w:t xml:space="preserve">Strony przewidują rozliczenie wynagrodzenia Wykonawcy </w:t>
      </w:r>
      <w:r w:rsidRPr="005777D3">
        <w:rPr>
          <w:rFonts w:ascii="Cambria" w:hAnsi="Cambria" w:cs="Tahoma"/>
          <w:b/>
          <w:bCs/>
        </w:rPr>
        <w:t>fakturą końcową</w:t>
      </w:r>
      <w:r w:rsidRPr="005777D3">
        <w:rPr>
          <w:rFonts w:ascii="Cambria" w:hAnsi="Cambria" w:cs="Tahoma"/>
        </w:rPr>
        <w:t>.</w:t>
      </w:r>
    </w:p>
    <w:p w14:paraId="28CC0333" w14:textId="0D65CC3D" w:rsidR="00342C4E" w:rsidRPr="00BA0C09" w:rsidRDefault="00342C4E" w:rsidP="00AD4F4C">
      <w:pPr>
        <w:numPr>
          <w:ilvl w:val="2"/>
          <w:numId w:val="15"/>
        </w:numPr>
        <w:spacing w:line="276" w:lineRule="auto"/>
        <w:contextualSpacing/>
        <w:jc w:val="both"/>
        <w:rPr>
          <w:rFonts w:ascii="Cambria" w:hAnsi="Cambria" w:cs="Tahoma"/>
        </w:rPr>
      </w:pPr>
      <w:r w:rsidRPr="005777D3">
        <w:rPr>
          <w:rFonts w:ascii="Cambria" w:hAnsi="Cambria" w:cs="Tahoma"/>
        </w:rPr>
        <w:t>Faktur</w:t>
      </w:r>
      <w:r>
        <w:rPr>
          <w:rFonts w:ascii="Cambria" w:hAnsi="Cambria" w:cs="Tahoma"/>
        </w:rPr>
        <w:t>a</w:t>
      </w:r>
      <w:r w:rsidRPr="005777D3">
        <w:rPr>
          <w:rFonts w:ascii="Cambria" w:hAnsi="Cambria" w:cs="Tahoma"/>
        </w:rPr>
        <w:t xml:space="preserve"> </w:t>
      </w:r>
      <w:r w:rsidRPr="00566288">
        <w:rPr>
          <w:rFonts w:ascii="Cambria" w:hAnsi="Cambria" w:cs="Tahoma"/>
        </w:rPr>
        <w:t>końcową</w:t>
      </w:r>
      <w:r w:rsidRPr="005777D3">
        <w:rPr>
          <w:rFonts w:ascii="Cambria" w:hAnsi="Cambria" w:cs="Tahoma"/>
        </w:rPr>
        <w:t xml:space="preserve"> wystawi</w:t>
      </w:r>
      <w:r>
        <w:rPr>
          <w:rFonts w:ascii="Cambria" w:hAnsi="Cambria" w:cs="Tahoma"/>
        </w:rPr>
        <w:t>ona</w:t>
      </w:r>
      <w:r w:rsidRPr="005777D3">
        <w:rPr>
          <w:rFonts w:ascii="Cambria" w:hAnsi="Cambria" w:cs="Tahoma"/>
        </w:rPr>
        <w:t xml:space="preserve"> </w:t>
      </w:r>
      <w:r>
        <w:rPr>
          <w:rFonts w:ascii="Cambria" w:hAnsi="Cambria" w:cs="Tahoma"/>
        </w:rPr>
        <w:t>będzie na</w:t>
      </w:r>
      <w:r w:rsidRPr="00BA0C09">
        <w:rPr>
          <w:rFonts w:ascii="Cambria" w:hAnsi="Cambria" w:cs="Tahoma"/>
        </w:rPr>
        <w:t xml:space="preserve"> kwotę wynagrodzenia umownego brutto wskazanego w § 3 ust. 1 umowy, po dokonaniu odbioru końcowego zgodnie z § 6 ust. 1 pkt </w:t>
      </w:r>
      <w:r w:rsidR="00F710E3">
        <w:rPr>
          <w:rFonts w:ascii="Cambria" w:hAnsi="Cambria" w:cs="Tahoma"/>
        </w:rPr>
        <w:t>3</w:t>
      </w:r>
      <w:r w:rsidRPr="00BA0C09">
        <w:rPr>
          <w:rFonts w:ascii="Cambria" w:hAnsi="Cambria" w:cs="Tahoma"/>
        </w:rPr>
        <w:t>).</w:t>
      </w:r>
      <w:bookmarkStart w:id="9" w:name="_Hlk167101416"/>
      <w:r>
        <w:rPr>
          <w:rFonts w:ascii="Cambria" w:hAnsi="Cambria" w:cs="Tahoma"/>
        </w:rPr>
        <w:t xml:space="preserve"> </w:t>
      </w:r>
      <w:r w:rsidRPr="00BA0C09">
        <w:rPr>
          <w:rFonts w:ascii="Cambria" w:hAnsi="Cambria" w:cs="Tahoma"/>
        </w:rPr>
        <w:t xml:space="preserve">Podstawę wypłaty wynagrodzenia stanowi prawidłowo wystawiona faktura wraz z załączonym protokołem odbioru. </w:t>
      </w:r>
    </w:p>
    <w:bookmarkEnd w:id="9"/>
    <w:p w14:paraId="35A3803D"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Tahoma"/>
        </w:rPr>
        <w:t>Do faktur</w:t>
      </w:r>
      <w:r>
        <w:rPr>
          <w:rFonts w:ascii="Cambria" w:hAnsi="Cambria" w:cs="Tahoma"/>
        </w:rPr>
        <w:t>y</w:t>
      </w:r>
      <w:r w:rsidRPr="005777D3">
        <w:rPr>
          <w:rFonts w:ascii="Cambria" w:hAnsi="Cambria" w:cs="Tahoma"/>
        </w:rPr>
        <w:t xml:space="preserve"> wstawion</w:t>
      </w:r>
      <w:r>
        <w:rPr>
          <w:rFonts w:ascii="Cambria" w:hAnsi="Cambria" w:cs="Tahoma"/>
        </w:rPr>
        <w:t>ej</w:t>
      </w:r>
      <w:r w:rsidRPr="005777D3">
        <w:rPr>
          <w:rFonts w:ascii="Cambria" w:hAnsi="Cambria" w:cs="Tahoma"/>
        </w:rPr>
        <w:t xml:space="preserve"> przez Wykonawcę załączone będ</w:t>
      </w:r>
      <w:r>
        <w:rPr>
          <w:rFonts w:ascii="Cambria" w:hAnsi="Cambria" w:cs="Tahoma"/>
        </w:rPr>
        <w:t>zie</w:t>
      </w:r>
      <w:r w:rsidRPr="005777D3">
        <w:rPr>
          <w:rFonts w:ascii="Cambria" w:hAnsi="Cambria" w:cs="Tahoma"/>
        </w:rPr>
        <w:t xml:space="preserve">: zestawienie kwot umówionych wynagrodzeń wszystkich zgłoszonych podwykonawców lub dalszych podwykonawców w przypadku, których zamawiający ponosi odpowiedzialność solidarną na zasadach określonych w ustawie Prawo zamówień publicznych wraz z dowodami zapłaty wynagrodzenia podwykonawcom lub dalszym podwykonawcom za wykonane przez nich roboty/dostawy/usługi odebrane przez Zamawiającego. Dowodem zapłaty będzie potwierdzona za zgodność kopia przelewu wraz z potwierdzoną za zgodność z oryginałem fakturą stanowiącą podstawę zapłaty. </w:t>
      </w:r>
    </w:p>
    <w:p w14:paraId="5C7B6D4A"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Tahoma"/>
        </w:rPr>
        <w:t xml:space="preserve">Wykonawca jest zobowiązany do zawierania umów podwykonawczych w sposób umożliwiający rozliczenie robót wykonanych przez podwykonawców. </w:t>
      </w:r>
    </w:p>
    <w:p w14:paraId="061C9484"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Tahoma"/>
        </w:rPr>
        <w:t>Zamawiający ma obowiązek zapłaty wystawionej zgodnie z umową faktury VAT w terminie 30 dni od daty wpływu faktury do Zamawiającego pod warunkiem spełnienia wskazanych w umowie warunków zapłaty danej faktury.</w:t>
      </w:r>
    </w:p>
    <w:p w14:paraId="117A3D42"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Calibri"/>
        </w:rPr>
        <w:t>Wynagrodzenie należne Wykonawcy zostanie przekazane na jego rachunek bankowy wskazany w fakturze.</w:t>
      </w:r>
    </w:p>
    <w:p w14:paraId="198CD463"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eastAsia="Times New Roman" w:hAnsi="Cambria"/>
          <w:lang w:eastAsia="pl-PL"/>
        </w:rPr>
        <w:t xml:space="preserve">Warunkiem przekazania Wykonawcy wynagrodzenia jest przedłożenie Zamawiającemu wraz z fakturą dokumentów wskazanych w ust. </w:t>
      </w:r>
      <w:r>
        <w:rPr>
          <w:rFonts w:ascii="Cambria" w:eastAsia="Times New Roman" w:hAnsi="Cambria"/>
          <w:lang w:eastAsia="pl-PL"/>
        </w:rPr>
        <w:t>3</w:t>
      </w:r>
      <w:r w:rsidRPr="005777D3">
        <w:rPr>
          <w:rFonts w:ascii="Cambria" w:eastAsia="Times New Roman" w:hAnsi="Cambria"/>
          <w:lang w:eastAsia="pl-PL"/>
        </w:rPr>
        <w:t>.</w:t>
      </w:r>
    </w:p>
    <w:p w14:paraId="4ABC9169"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Calibri"/>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3F2352DE"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Calibri"/>
        </w:rPr>
        <w:t xml:space="preserve">Wynagrodzenie, o którym mowa w ust. </w:t>
      </w:r>
      <w:r>
        <w:rPr>
          <w:rFonts w:ascii="Cambria" w:hAnsi="Cambria" w:cs="Calibri"/>
        </w:rPr>
        <w:t>8</w:t>
      </w:r>
      <w:r w:rsidRPr="005777D3">
        <w:rPr>
          <w:rFonts w:ascii="Cambria" w:hAnsi="Cambria" w:cs="Calibri"/>
        </w:rPr>
        <w:t>, dotyczy wyłącznie należności powstałych po zaakceptowaniu przez Zamawiającego umowy o podwykonawstwo, której przedmiotem są roboty budowlane, lub po przedłożeniu Zamawiającemu poświadczonej za zgodność z oryginałem kopii umowy podwykonawstwo, której przedmiotem są dostawy lub usługi.</w:t>
      </w:r>
    </w:p>
    <w:p w14:paraId="492EF3CD"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Calibri"/>
        </w:rPr>
        <w:lastRenderedPageBreak/>
        <w:t xml:space="preserve">Bezpośrednia zapłata, o której mowa w ust. </w:t>
      </w:r>
      <w:r>
        <w:rPr>
          <w:rFonts w:ascii="Cambria" w:hAnsi="Cambria" w:cs="Calibri"/>
        </w:rPr>
        <w:t>8</w:t>
      </w:r>
      <w:r w:rsidRPr="005777D3">
        <w:rPr>
          <w:rFonts w:ascii="Cambria" w:hAnsi="Cambria" w:cs="Calibri"/>
        </w:rPr>
        <w:t>, obejmuje wyłącznie należne wynagrodzenie, bez odsetek, należnych podwykonawcy lub dalszemu podwykonawcy.</w:t>
      </w:r>
    </w:p>
    <w:p w14:paraId="294BE18E"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Calibri"/>
        </w:rPr>
        <w:t>Przed dokonaniem bezpośredniej zapłaty Wykonawca zostanie poinformowany przez Zamawiającego w formie pisemnej o:</w:t>
      </w:r>
    </w:p>
    <w:p w14:paraId="5F18D582" w14:textId="77777777" w:rsidR="00342C4E" w:rsidRPr="005777D3" w:rsidRDefault="00342C4E" w:rsidP="00AD4F4C">
      <w:pPr>
        <w:widowControl w:val="0"/>
        <w:numPr>
          <w:ilvl w:val="0"/>
          <w:numId w:val="16"/>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zamiarze dokonania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56C3BCA9" w14:textId="77777777" w:rsidR="00342C4E" w:rsidRPr="005777D3" w:rsidRDefault="00342C4E" w:rsidP="00AD4F4C">
      <w:pPr>
        <w:widowControl w:val="0"/>
        <w:numPr>
          <w:ilvl w:val="0"/>
          <w:numId w:val="16"/>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możliwości zgłoszenia przez Wykonawcę, w terminie 7 dni od dnia otrzymania informacji, o której mowa w pkt 1, pisemnych uwag dotyczących zasadności bezpośredniej zapłaty wynagrodzenia podwykonawcy lub dalszemu podwykonawcy.</w:t>
      </w:r>
    </w:p>
    <w:p w14:paraId="2E297078" w14:textId="77777777" w:rsidR="00342C4E" w:rsidRPr="005777D3" w:rsidRDefault="00342C4E" w:rsidP="00AD4F4C">
      <w:pPr>
        <w:widowControl w:val="0"/>
        <w:numPr>
          <w:ilvl w:val="2"/>
          <w:numId w:val="15"/>
        </w:numPr>
        <w:suppressAutoHyphens/>
        <w:overflowPunct w:val="0"/>
        <w:autoSpaceDE w:val="0"/>
        <w:autoSpaceDN w:val="0"/>
        <w:adjustRightInd w:val="0"/>
        <w:spacing w:line="276" w:lineRule="auto"/>
        <w:contextualSpacing/>
        <w:jc w:val="both"/>
        <w:textAlignment w:val="baseline"/>
        <w:rPr>
          <w:rFonts w:ascii="Cambria" w:hAnsi="Cambria" w:cs="Calibri"/>
        </w:rPr>
      </w:pPr>
      <w:r w:rsidRPr="005777D3">
        <w:rPr>
          <w:rFonts w:ascii="Cambria" w:hAnsi="Cambria" w:cs="Calibri"/>
        </w:rPr>
        <w:t>W przypadku zgłoszenia przez Wykonawcę uwag, o których mowa w ust. 1</w:t>
      </w:r>
      <w:r>
        <w:rPr>
          <w:rFonts w:ascii="Cambria" w:hAnsi="Cambria" w:cs="Calibri"/>
        </w:rPr>
        <w:t>1</w:t>
      </w:r>
      <w:r w:rsidRPr="005777D3">
        <w:rPr>
          <w:rFonts w:ascii="Cambria" w:hAnsi="Cambria" w:cs="Calibri"/>
        </w:rPr>
        <w:t xml:space="preserve"> pkt 2), w terminie 7 dni od dnia otrzymania informacji, o której mowa w ust. 1</w:t>
      </w:r>
      <w:r>
        <w:rPr>
          <w:rFonts w:ascii="Cambria" w:hAnsi="Cambria" w:cs="Calibri"/>
        </w:rPr>
        <w:t>1</w:t>
      </w:r>
      <w:r w:rsidRPr="005777D3">
        <w:rPr>
          <w:rFonts w:ascii="Cambria" w:hAnsi="Cambria" w:cs="Calibri"/>
        </w:rPr>
        <w:t xml:space="preserve"> pkt 1) i 2), Zamawiający może:</w:t>
      </w:r>
    </w:p>
    <w:p w14:paraId="06CC739B" w14:textId="77777777" w:rsidR="00342C4E" w:rsidRPr="005777D3" w:rsidRDefault="00342C4E" w:rsidP="00AD4F4C">
      <w:pPr>
        <w:widowControl w:val="0"/>
        <w:numPr>
          <w:ilvl w:val="0"/>
          <w:numId w:val="17"/>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nie dokonać bezpośredniej zapłaty wynagrodzenia podwykonawcy lub dalszemu podwykonawcy, jeżeli wykonawca wykaże niezasadność takiej zapłaty, albo</w:t>
      </w:r>
    </w:p>
    <w:p w14:paraId="6C7BA3C6" w14:textId="77777777" w:rsidR="00342C4E" w:rsidRPr="005777D3" w:rsidRDefault="00342C4E" w:rsidP="00AD4F4C">
      <w:pPr>
        <w:widowControl w:val="0"/>
        <w:numPr>
          <w:ilvl w:val="0"/>
          <w:numId w:val="17"/>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E46D20C" w14:textId="77777777" w:rsidR="00342C4E" w:rsidRPr="005777D3" w:rsidRDefault="00342C4E" w:rsidP="00AD4F4C">
      <w:pPr>
        <w:widowControl w:val="0"/>
        <w:numPr>
          <w:ilvl w:val="0"/>
          <w:numId w:val="17"/>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dokonać bezpośredniej zapłaty wynagrodzenia podwykonawcy lub dalszemu podwykonawcy, jeżeli podwykonawca lub dalszy podwykonawca wykaże zasadność takiej zapłaty.</w:t>
      </w:r>
    </w:p>
    <w:p w14:paraId="731220AD" w14:textId="77777777" w:rsidR="00524F55" w:rsidRDefault="00342C4E" w:rsidP="00524F55">
      <w:pPr>
        <w:numPr>
          <w:ilvl w:val="2"/>
          <w:numId w:val="15"/>
        </w:numPr>
        <w:spacing w:line="276" w:lineRule="auto"/>
        <w:contextualSpacing/>
        <w:jc w:val="both"/>
        <w:rPr>
          <w:rFonts w:ascii="Cambria" w:hAnsi="Cambria" w:cs="Tahoma"/>
        </w:rPr>
      </w:pPr>
      <w:r w:rsidRPr="005777D3">
        <w:rPr>
          <w:rFonts w:ascii="Cambria" w:hAnsi="Cambria" w:cs="Tahoma"/>
        </w:rPr>
        <w:t>W przypadku dokonania bezpośredniej zapłaty podwykonawcy lub dalszemu podwykonawcy, o której mowa w ust. 1</w:t>
      </w:r>
      <w:r>
        <w:rPr>
          <w:rFonts w:ascii="Cambria" w:hAnsi="Cambria" w:cs="Tahoma"/>
        </w:rPr>
        <w:t>2</w:t>
      </w:r>
      <w:r w:rsidRPr="005777D3">
        <w:rPr>
          <w:rFonts w:ascii="Cambria" w:hAnsi="Cambria" w:cs="Tahoma"/>
        </w:rPr>
        <w:t xml:space="preserve"> pkt 3), Zamawiający potrąci kwotę wypłaconego podwykonawcy lub dalszemu podwykonawcy wynagrodzenia z wynagrodzenia należnego Wykonawcy.</w:t>
      </w:r>
    </w:p>
    <w:p w14:paraId="39A86E00" w14:textId="2314E140" w:rsidR="00524F55" w:rsidRPr="00BD44E9" w:rsidRDefault="00524F55" w:rsidP="00524F55">
      <w:pPr>
        <w:numPr>
          <w:ilvl w:val="2"/>
          <w:numId w:val="15"/>
        </w:numPr>
        <w:spacing w:line="276" w:lineRule="auto"/>
        <w:contextualSpacing/>
        <w:jc w:val="both"/>
        <w:rPr>
          <w:rFonts w:ascii="Cambria" w:hAnsi="Cambria" w:cs="Tahoma"/>
        </w:rPr>
      </w:pPr>
      <w:r w:rsidRPr="00BD44E9">
        <w:rPr>
          <w:rFonts w:ascii="Cambria" w:hAnsi="Cambria" w:cs="Open Sans"/>
          <w:color w:val="000000" w:themeColor="text1"/>
        </w:rPr>
        <w:t>Zamawiający</w:t>
      </w:r>
      <w:r w:rsidRPr="00524F55">
        <w:rPr>
          <w:rStyle w:val="apple-converted-space"/>
          <w:rFonts w:ascii="Cambria" w:hAnsi="Cambria" w:cs="Open Sans"/>
          <w:color w:val="000000" w:themeColor="text1"/>
        </w:rPr>
        <w:t> </w:t>
      </w:r>
      <w:r w:rsidRPr="00BD44E9">
        <w:rPr>
          <w:rFonts w:ascii="Cambria" w:hAnsi="Cambria" w:cs="Open Sans"/>
          <w:color w:val="000000" w:themeColor="text1"/>
        </w:rPr>
        <w:t>ponosi odpowiedzialność</w:t>
      </w:r>
      <w:r w:rsidRPr="00524F55">
        <w:rPr>
          <w:rStyle w:val="apple-converted-space"/>
          <w:rFonts w:ascii="Cambria" w:hAnsi="Cambria" w:cs="Open Sans"/>
          <w:color w:val="000000" w:themeColor="text1"/>
        </w:rPr>
        <w:t> </w:t>
      </w:r>
      <w:r w:rsidRPr="00BD44E9">
        <w:rPr>
          <w:rFonts w:ascii="Cambria" w:hAnsi="Cambria" w:cs="Open Sans"/>
          <w:color w:val="000000" w:themeColor="text1"/>
        </w:rPr>
        <w:t>za zapłatę podwykonawcy wynagrodzenia</w:t>
      </w:r>
      <w:r w:rsidRPr="00524F55">
        <w:rPr>
          <w:rStyle w:val="apple-converted-space"/>
          <w:rFonts w:ascii="Cambria" w:hAnsi="Cambria" w:cs="Open Sans"/>
          <w:color w:val="000000" w:themeColor="text1"/>
        </w:rPr>
        <w:t> </w:t>
      </w:r>
      <w:r w:rsidRPr="00BD44E9">
        <w:rPr>
          <w:rFonts w:ascii="Cambria" w:hAnsi="Cambria" w:cs="Open Sans"/>
          <w:color w:val="000000" w:themeColor="text1"/>
        </w:rPr>
        <w:t>w wysokości ustalonej w umowie między podwykonawcą a wykonawcą, chyba że ta</w:t>
      </w:r>
      <w:r w:rsidRPr="00BD44E9">
        <w:rPr>
          <w:rFonts w:ascii="Cambria" w:hAnsi="Cambria" w:cs="Open Sans"/>
          <w:color w:val="000000" w:themeColor="text1"/>
          <w:bdr w:val="single" w:sz="2" w:space="0" w:color="auto" w:frame="1"/>
        </w:rPr>
        <w:t xml:space="preserve"> </w:t>
      </w:r>
      <w:r w:rsidRPr="00BD44E9">
        <w:rPr>
          <w:rFonts w:ascii="Cambria" w:hAnsi="Cambria" w:cs="Open Sans"/>
          <w:color w:val="000000" w:themeColor="text1"/>
        </w:rPr>
        <w:t>wysokość przekracza wysokość wynagrodzenia należnego wykonawcy za roboty budowlane, których szczegółowy przedmiot wynika z zaakceptowanej umowy. W takim przypadku odpowiedzialność zamawiającego za zapłatę podwykonawcy wynagrodzenia</w:t>
      </w:r>
      <w:r w:rsidRPr="00524F55">
        <w:rPr>
          <w:rStyle w:val="apple-converted-space"/>
          <w:rFonts w:ascii="Cambria" w:hAnsi="Cambria" w:cs="Open Sans"/>
          <w:color w:val="000000" w:themeColor="text1"/>
        </w:rPr>
        <w:t> </w:t>
      </w:r>
      <w:r w:rsidRPr="00BD44E9">
        <w:rPr>
          <w:rFonts w:ascii="Cambria" w:hAnsi="Cambria" w:cs="Open Sans"/>
          <w:color w:val="000000" w:themeColor="text1"/>
        </w:rPr>
        <w:t>jest ograniczona do wysokości wynagrodzenia należnego wykonawcy za roboty budowlane, których szczegółowy przedmiot wynika</w:t>
      </w:r>
      <w:r w:rsidRPr="00524F55">
        <w:rPr>
          <w:rStyle w:val="apple-converted-space"/>
          <w:rFonts w:ascii="Cambria" w:hAnsi="Cambria" w:cs="Open Sans"/>
          <w:color w:val="000000" w:themeColor="text1"/>
        </w:rPr>
        <w:t> </w:t>
      </w:r>
      <w:r w:rsidRPr="00BD44E9">
        <w:rPr>
          <w:rFonts w:ascii="Cambria" w:hAnsi="Cambria" w:cs="Open Sans"/>
          <w:color w:val="000000" w:themeColor="text1"/>
        </w:rPr>
        <w:t>z zaakceptowanej umowy.</w:t>
      </w:r>
    </w:p>
    <w:p w14:paraId="1AD78D5F"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ArialNarrow"/>
        </w:rPr>
        <w:t>Zamawiający upoważnia Wykonawcę do wystawiania faktur</w:t>
      </w:r>
      <w:r>
        <w:rPr>
          <w:rFonts w:ascii="Cambria" w:hAnsi="Cambria" w:cs="ArialNarrow"/>
        </w:rPr>
        <w:t>y</w:t>
      </w:r>
      <w:r w:rsidRPr="005777D3">
        <w:rPr>
          <w:rFonts w:ascii="Cambria" w:hAnsi="Cambria" w:cs="ArialNarrow"/>
        </w:rPr>
        <w:t xml:space="preserve"> na:</w:t>
      </w:r>
    </w:p>
    <w:p w14:paraId="5EE2EB87" w14:textId="51C4C9E1" w:rsidR="00342C4E" w:rsidRPr="00B436C3" w:rsidRDefault="00342C4E" w:rsidP="00342C4E">
      <w:pPr>
        <w:autoSpaceDE w:val="0"/>
        <w:autoSpaceDN w:val="0"/>
        <w:adjustRightInd w:val="0"/>
        <w:ind w:left="720"/>
        <w:contextualSpacing/>
        <w:jc w:val="both"/>
        <w:rPr>
          <w:rFonts w:ascii="Cambria" w:hAnsi="Cambria"/>
          <w:b/>
          <w:bCs/>
        </w:rPr>
      </w:pPr>
      <w:r w:rsidRPr="00B436C3">
        <w:rPr>
          <w:rFonts w:ascii="Cambria" w:hAnsi="Cambria"/>
          <w:b/>
          <w:bCs/>
        </w:rPr>
        <w:t xml:space="preserve">Gmina </w:t>
      </w:r>
      <w:r w:rsidR="003F2AE5">
        <w:rPr>
          <w:rFonts w:ascii="Cambria" w:hAnsi="Cambria"/>
          <w:b/>
          <w:bCs/>
        </w:rPr>
        <w:t>Masłowice</w:t>
      </w:r>
    </w:p>
    <w:p w14:paraId="4272742F" w14:textId="49906C42" w:rsidR="00342C4E" w:rsidRPr="00B436C3" w:rsidRDefault="003F2AE5" w:rsidP="00342C4E">
      <w:pPr>
        <w:autoSpaceDE w:val="0"/>
        <w:autoSpaceDN w:val="0"/>
        <w:adjustRightInd w:val="0"/>
        <w:ind w:left="720"/>
        <w:contextualSpacing/>
        <w:jc w:val="both"/>
        <w:rPr>
          <w:rFonts w:ascii="Cambria" w:hAnsi="Cambria"/>
          <w:b/>
          <w:bCs/>
        </w:rPr>
      </w:pPr>
      <w:r>
        <w:rPr>
          <w:rFonts w:ascii="Cambria" w:hAnsi="Cambria"/>
          <w:b/>
          <w:bCs/>
        </w:rPr>
        <w:t>Masłowice 4, 97-515 Masłowice</w:t>
      </w:r>
    </w:p>
    <w:p w14:paraId="3BDFF642" w14:textId="0EDCB7E2" w:rsidR="00342C4E" w:rsidRPr="00B436C3" w:rsidRDefault="00342C4E" w:rsidP="00342C4E">
      <w:pPr>
        <w:autoSpaceDE w:val="0"/>
        <w:autoSpaceDN w:val="0"/>
        <w:adjustRightInd w:val="0"/>
        <w:ind w:firstLine="708"/>
        <w:contextualSpacing/>
        <w:jc w:val="both"/>
        <w:rPr>
          <w:rFonts w:ascii="Cambria" w:hAnsi="Cambria"/>
          <w:b/>
          <w:bCs/>
        </w:rPr>
      </w:pPr>
      <w:r w:rsidRPr="00B436C3">
        <w:rPr>
          <w:rFonts w:ascii="Cambria" w:hAnsi="Cambria"/>
          <w:b/>
          <w:bCs/>
        </w:rPr>
        <w:lastRenderedPageBreak/>
        <w:t xml:space="preserve">NIP </w:t>
      </w:r>
      <w:r w:rsidR="003F2AE5">
        <w:rPr>
          <w:rFonts w:ascii="Cambria" w:hAnsi="Cambria"/>
          <w:b/>
          <w:bCs/>
        </w:rPr>
        <w:t>7722259981</w:t>
      </w:r>
    </w:p>
    <w:p w14:paraId="5FE4F9EF" w14:textId="4343D18F" w:rsidR="00342C4E" w:rsidRPr="00B436C3" w:rsidRDefault="003F2AE5" w:rsidP="003F2AE5">
      <w:pPr>
        <w:autoSpaceDE w:val="0"/>
        <w:autoSpaceDN w:val="0"/>
        <w:adjustRightInd w:val="0"/>
        <w:contextualSpacing/>
        <w:jc w:val="both"/>
        <w:rPr>
          <w:rFonts w:ascii="Cambria" w:hAnsi="Cambria" w:cs="ArialNarrow"/>
          <w:i/>
        </w:rPr>
      </w:pPr>
      <w:r>
        <w:rPr>
          <w:rFonts w:ascii="Cambria" w:hAnsi="Cambria"/>
          <w:b/>
          <w:bCs/>
        </w:rPr>
        <w:tab/>
        <w:t>I wskazuje jako płatnika Gminę Masłowice.</w:t>
      </w:r>
    </w:p>
    <w:p w14:paraId="6E5520A3" w14:textId="77777777" w:rsidR="00342C4E" w:rsidRPr="005777D3" w:rsidRDefault="00342C4E" w:rsidP="00AD4F4C">
      <w:pPr>
        <w:numPr>
          <w:ilvl w:val="0"/>
          <w:numId w:val="32"/>
        </w:numPr>
        <w:autoSpaceDE w:val="0"/>
        <w:autoSpaceDN w:val="0"/>
        <w:adjustRightInd w:val="0"/>
        <w:spacing w:line="276" w:lineRule="auto"/>
        <w:contextualSpacing/>
        <w:jc w:val="both"/>
        <w:rPr>
          <w:rFonts w:ascii="Cambria" w:hAnsi="Cambria" w:cs="ArialNarrow"/>
          <w:i/>
        </w:rPr>
      </w:pPr>
      <w:r w:rsidRPr="005777D3">
        <w:rPr>
          <w:rFonts w:ascii="Cambria" w:hAnsi="Cambria"/>
          <w:bCs/>
          <w:i/>
        </w:rPr>
        <w:t>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w:t>
      </w:r>
      <w:proofErr w:type="spellStart"/>
      <w:r w:rsidRPr="005777D3">
        <w:rPr>
          <w:rFonts w:ascii="Cambria" w:hAnsi="Cambria"/>
          <w:bCs/>
          <w:i/>
        </w:rPr>
        <w:t>t.j</w:t>
      </w:r>
      <w:proofErr w:type="spellEnd"/>
      <w:r w:rsidRPr="005777D3">
        <w:rPr>
          <w:rFonts w:ascii="Cambria" w:hAnsi="Cambria"/>
          <w:bCs/>
          <w:i/>
        </w:rPr>
        <w:t xml:space="preserve">. Dz. U. z 2020 r. poz. 1666 z </w:t>
      </w:r>
      <w:proofErr w:type="spellStart"/>
      <w:r w:rsidRPr="005777D3">
        <w:rPr>
          <w:rFonts w:ascii="Cambria" w:hAnsi="Cambria"/>
          <w:bCs/>
          <w:i/>
        </w:rPr>
        <w:t>późn</w:t>
      </w:r>
      <w:proofErr w:type="spellEnd"/>
      <w:r w:rsidRPr="005777D3">
        <w:rPr>
          <w:rFonts w:ascii="Cambria" w:hAnsi="Cambria"/>
          <w:bCs/>
          <w:i/>
        </w:rPr>
        <w:t>. zm.).</w:t>
      </w:r>
    </w:p>
    <w:p w14:paraId="52D1ECBF" w14:textId="77777777" w:rsidR="00342C4E" w:rsidRPr="005777D3" w:rsidRDefault="00342C4E" w:rsidP="00AD4F4C">
      <w:pPr>
        <w:numPr>
          <w:ilvl w:val="0"/>
          <w:numId w:val="32"/>
        </w:numPr>
        <w:tabs>
          <w:tab w:val="left" w:pos="142"/>
        </w:tabs>
        <w:spacing w:line="276" w:lineRule="auto"/>
        <w:ind w:hanging="294"/>
        <w:contextualSpacing/>
        <w:jc w:val="both"/>
        <w:rPr>
          <w:rFonts w:ascii="Cambria" w:hAnsi="Cambria"/>
          <w:bCs/>
          <w:i/>
        </w:rPr>
      </w:pPr>
      <w:r w:rsidRPr="005777D3">
        <w:rPr>
          <w:rFonts w:ascii="Cambria" w:hAnsi="Cambria" w:cs="†¯øw≥¸"/>
          <w:i/>
        </w:rPr>
        <w:t>Zapłata faktury nastąpi z uwzględnieniem przepisów art. 108 ust. 1a ustawy o podatku od towarów i usług.</w:t>
      </w:r>
    </w:p>
    <w:p w14:paraId="5A744C01" w14:textId="77777777" w:rsidR="00342C4E" w:rsidRPr="005777D3" w:rsidRDefault="00342C4E" w:rsidP="00AD4F4C">
      <w:pPr>
        <w:numPr>
          <w:ilvl w:val="0"/>
          <w:numId w:val="32"/>
        </w:numPr>
        <w:tabs>
          <w:tab w:val="left" w:pos="142"/>
        </w:tabs>
        <w:spacing w:line="276" w:lineRule="auto"/>
        <w:ind w:hanging="294"/>
        <w:contextualSpacing/>
        <w:jc w:val="both"/>
        <w:rPr>
          <w:rFonts w:ascii="Cambria" w:hAnsi="Cambria"/>
          <w:bCs/>
          <w:i/>
        </w:rPr>
      </w:pPr>
      <w:r w:rsidRPr="005777D3">
        <w:rPr>
          <w:rFonts w:ascii="Cambria" w:hAnsi="Cambria" w:cs="†¯øw≥¸"/>
          <w:i/>
        </w:rPr>
        <w:t>Wykonawca jest zobowiązany podać na fakturze adnotację „mechanizm podzielonej płatności”.</w:t>
      </w:r>
    </w:p>
    <w:p w14:paraId="3A949C6E" w14:textId="77777777" w:rsidR="00342C4E" w:rsidRPr="005777D3" w:rsidRDefault="00342C4E" w:rsidP="00AD4F4C">
      <w:pPr>
        <w:numPr>
          <w:ilvl w:val="0"/>
          <w:numId w:val="32"/>
        </w:numPr>
        <w:tabs>
          <w:tab w:val="left" w:pos="142"/>
        </w:tabs>
        <w:spacing w:line="276" w:lineRule="auto"/>
        <w:contextualSpacing/>
        <w:jc w:val="both"/>
        <w:rPr>
          <w:rFonts w:ascii="Cambria" w:hAnsi="Cambria"/>
          <w:bCs/>
          <w:i/>
        </w:rPr>
      </w:pPr>
      <w:r w:rsidRPr="005777D3">
        <w:rPr>
          <w:rFonts w:ascii="Cambria" w:hAnsi="Cambria"/>
          <w:i/>
        </w:rPr>
        <w:t xml:space="preserve">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t>
      </w:r>
      <w:r w:rsidRPr="005777D3">
        <w:rPr>
          <w:rFonts w:ascii="Cambria" w:hAnsi="Cambria"/>
          <w:i/>
          <w:iCs/>
        </w:rPr>
        <w:t>Wykazie podmiotów zarejestrowanych jako podatnicy VAT, niezarejestrowanych oraz wykreślonych i przywróconych do rejestru VAT,</w:t>
      </w:r>
      <w:r w:rsidRPr="005777D3">
        <w:rPr>
          <w:rFonts w:ascii="Cambria" w:hAnsi="Cambria"/>
          <w:b/>
          <w:bCs/>
          <w:i/>
          <w:iCs/>
        </w:rPr>
        <w:t xml:space="preserve"> </w:t>
      </w:r>
      <w:r w:rsidRPr="005777D3">
        <w:rPr>
          <w:rFonts w:ascii="Cambria" w:hAnsi="Cambria"/>
          <w:i/>
        </w:rPr>
        <w:t>najpóźniej na 5 dni roboczych przed wyznaczonym terminem płatności,</w:t>
      </w:r>
    </w:p>
    <w:p w14:paraId="7241E82C" w14:textId="77777777" w:rsidR="00342C4E" w:rsidRPr="005777D3" w:rsidRDefault="00342C4E" w:rsidP="00AD4F4C">
      <w:pPr>
        <w:numPr>
          <w:ilvl w:val="0"/>
          <w:numId w:val="32"/>
        </w:numPr>
        <w:tabs>
          <w:tab w:val="left" w:pos="142"/>
        </w:tabs>
        <w:spacing w:line="276" w:lineRule="auto"/>
        <w:contextualSpacing/>
        <w:jc w:val="both"/>
        <w:rPr>
          <w:rFonts w:ascii="Cambria" w:hAnsi="Cambria"/>
          <w:bCs/>
          <w:i/>
        </w:rPr>
      </w:pPr>
      <w:r w:rsidRPr="005777D3">
        <w:rPr>
          <w:rFonts w:ascii="Cambria" w:eastAsia="Times New Roman" w:hAnsi="Cambria"/>
          <w:i/>
        </w:rPr>
        <w:t xml:space="preserve">W przypadku, w którym Wykonawca, dla potrzeb płatności, wskaże rachunek bankowy zawarty w powyższym </w:t>
      </w:r>
      <w:r>
        <w:rPr>
          <w:rFonts w:ascii="Cambria" w:eastAsia="Times New Roman" w:hAnsi="Cambria"/>
          <w:i/>
        </w:rPr>
        <w:t>wykazie</w:t>
      </w:r>
      <w:r w:rsidRPr="005777D3">
        <w:rPr>
          <w:rFonts w:ascii="Cambria" w:eastAsia="Times New Roman" w:hAnsi="Cambria"/>
          <w:i/>
        </w:rPr>
        <w:t xml:space="preserve"> w terminie późniejszym, ustalony pierwotnie termin płatności ulega wydłużeniu i wynosi 5 dni roboczych od dnia wskazania rachunku ujawnionego w/w Wykazie.</w:t>
      </w:r>
    </w:p>
    <w:p w14:paraId="6574D35F" w14:textId="77777777" w:rsidR="00342C4E" w:rsidRPr="005777D3" w:rsidRDefault="00342C4E" w:rsidP="00AD4F4C">
      <w:pPr>
        <w:numPr>
          <w:ilvl w:val="2"/>
          <w:numId w:val="15"/>
        </w:numPr>
        <w:tabs>
          <w:tab w:val="left" w:pos="426"/>
        </w:tabs>
        <w:autoSpaceDE w:val="0"/>
        <w:autoSpaceDN w:val="0"/>
        <w:adjustRightInd w:val="0"/>
        <w:spacing w:line="276" w:lineRule="auto"/>
        <w:contextualSpacing/>
        <w:jc w:val="both"/>
        <w:rPr>
          <w:rFonts w:ascii="Cambria" w:hAnsi="Cambria" w:cs="ArialNarrow"/>
        </w:rPr>
      </w:pPr>
      <w:r w:rsidRPr="005777D3">
        <w:rPr>
          <w:rFonts w:ascii="Cambria" w:hAnsi="Cambria" w:cs="ArialNarrow"/>
        </w:rPr>
        <w:t>Zamawiający zastrzega sobie prawo zakwestionowania dowolnej części zafakturowanej kwoty w przypadku stwierdzenia, że jest ona niewłaściwa lub wymaga dodatkowego sprawdzenia.</w:t>
      </w:r>
    </w:p>
    <w:p w14:paraId="4DDDD939" w14:textId="67CF8038" w:rsidR="00342C4E" w:rsidRPr="005777D3" w:rsidRDefault="00342C4E" w:rsidP="00AD4F4C">
      <w:pPr>
        <w:numPr>
          <w:ilvl w:val="2"/>
          <w:numId w:val="15"/>
        </w:numPr>
        <w:overflowPunct w:val="0"/>
        <w:autoSpaceDE w:val="0"/>
        <w:autoSpaceDN w:val="0"/>
        <w:adjustRightInd w:val="0"/>
        <w:spacing w:line="276" w:lineRule="auto"/>
        <w:contextualSpacing/>
        <w:jc w:val="both"/>
        <w:textAlignment w:val="baseline"/>
        <w:rPr>
          <w:rFonts w:ascii="Cambria" w:hAnsi="Cambria"/>
        </w:rPr>
      </w:pPr>
      <w:r w:rsidRPr="005777D3">
        <w:rPr>
          <w:rFonts w:ascii="Cambria" w:hAnsi="Cambria"/>
        </w:rPr>
        <w:t xml:space="preserve">W przypadku, o którym mowa w ust. </w:t>
      </w:r>
      <w:r w:rsidR="00524F55" w:rsidRPr="005777D3">
        <w:rPr>
          <w:rFonts w:ascii="Cambria" w:hAnsi="Cambria"/>
        </w:rPr>
        <w:t>1</w:t>
      </w:r>
      <w:r w:rsidR="00524F55">
        <w:rPr>
          <w:rFonts w:ascii="Cambria" w:hAnsi="Cambria"/>
        </w:rPr>
        <w:t>6</w:t>
      </w:r>
      <w:r w:rsidR="00524F55" w:rsidRPr="005777D3">
        <w:rPr>
          <w:rFonts w:ascii="Cambria" w:hAnsi="Cambria"/>
        </w:rPr>
        <w:t xml:space="preserve"> </w:t>
      </w:r>
      <w:r w:rsidRPr="005777D3">
        <w:rPr>
          <w:rFonts w:ascii="Cambria" w:hAnsi="Cambria"/>
        </w:rPr>
        <w:t>Zamawiający dokona zwrotu faktury bez jej zaksięgowania i zapłaty Wykonawcy, żądając jednocześnie dodatkowych wyjaśnień lub zmiany faktury.</w:t>
      </w:r>
    </w:p>
    <w:p w14:paraId="52E34742" w14:textId="4E0BAFFE" w:rsidR="00342C4E" w:rsidRPr="005777D3" w:rsidRDefault="00342C4E" w:rsidP="00AD4F4C">
      <w:pPr>
        <w:numPr>
          <w:ilvl w:val="2"/>
          <w:numId w:val="15"/>
        </w:numPr>
        <w:overflowPunct w:val="0"/>
        <w:autoSpaceDE w:val="0"/>
        <w:autoSpaceDN w:val="0"/>
        <w:adjustRightInd w:val="0"/>
        <w:spacing w:line="276" w:lineRule="auto"/>
        <w:contextualSpacing/>
        <w:jc w:val="both"/>
        <w:textAlignment w:val="baseline"/>
        <w:rPr>
          <w:rFonts w:ascii="Cambria" w:hAnsi="Cambria"/>
        </w:rPr>
      </w:pPr>
      <w:r w:rsidRPr="005777D3">
        <w:rPr>
          <w:rFonts w:ascii="Cambria" w:hAnsi="Cambria"/>
        </w:rPr>
        <w:t xml:space="preserve">Termin płatności faktury, w sytuacji opisanej w ust. </w:t>
      </w:r>
      <w:r w:rsidR="00524F55" w:rsidRPr="005777D3">
        <w:rPr>
          <w:rFonts w:ascii="Cambria" w:hAnsi="Cambria"/>
        </w:rPr>
        <w:t>1</w:t>
      </w:r>
      <w:r w:rsidR="00524F55">
        <w:rPr>
          <w:rFonts w:ascii="Cambria" w:hAnsi="Cambria"/>
        </w:rPr>
        <w:t>6</w:t>
      </w:r>
      <w:r w:rsidRPr="005777D3">
        <w:rPr>
          <w:rFonts w:ascii="Cambria" w:hAnsi="Cambria"/>
        </w:rPr>
        <w:t>, będzie liczony od dnia otrzymania wymaganych wyjaśnień lub prawidłowo wystawionej faktury.</w:t>
      </w:r>
    </w:p>
    <w:p w14:paraId="743189DD" w14:textId="77777777" w:rsidR="00342C4E" w:rsidRPr="005777D3" w:rsidRDefault="00342C4E" w:rsidP="00342C4E">
      <w:pPr>
        <w:autoSpaceDE w:val="0"/>
        <w:autoSpaceDN w:val="0"/>
        <w:jc w:val="center"/>
        <w:rPr>
          <w:rFonts w:ascii="Cambria" w:hAnsi="Cambria" w:cs="ArialNarrow,Bold"/>
          <w:b/>
          <w:bCs/>
          <w:color w:val="000000" w:themeColor="text1"/>
        </w:rPr>
      </w:pPr>
    </w:p>
    <w:p w14:paraId="2B82C9CA"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 6</w:t>
      </w:r>
    </w:p>
    <w:p w14:paraId="53841071"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Odbiory robót</w:t>
      </w:r>
    </w:p>
    <w:p w14:paraId="0C779286" w14:textId="77777777" w:rsidR="00342C4E" w:rsidRPr="005777D3" w:rsidRDefault="00342C4E" w:rsidP="00AD4F4C">
      <w:pPr>
        <w:pStyle w:val="Akapitzlist"/>
        <w:numPr>
          <w:ilvl w:val="0"/>
          <w:numId w:val="27"/>
        </w:numPr>
        <w:autoSpaceDE w:val="0"/>
        <w:autoSpaceDN w:val="0"/>
        <w:adjustRightInd w:val="0"/>
        <w:spacing w:line="276" w:lineRule="auto"/>
        <w:ind w:left="426" w:hanging="426"/>
        <w:jc w:val="both"/>
        <w:rPr>
          <w:rFonts w:ascii="Cambria" w:hAnsi="Cambria"/>
          <w:color w:val="000000" w:themeColor="text1"/>
        </w:rPr>
      </w:pPr>
      <w:r w:rsidRPr="005777D3">
        <w:rPr>
          <w:rFonts w:ascii="Cambria" w:hAnsi="Cambria"/>
          <w:color w:val="000000" w:themeColor="text1"/>
        </w:rPr>
        <w:t xml:space="preserve">Strony zgodnie postanawiają, że będą stosowane następujące rodzaje odbiorów robót: </w:t>
      </w:r>
    </w:p>
    <w:p w14:paraId="5F2D8A1D" w14:textId="6CEE0791" w:rsidR="003F2AE5" w:rsidRPr="003F2AE5" w:rsidRDefault="003F2AE5" w:rsidP="00AD4F4C">
      <w:pPr>
        <w:pStyle w:val="Akapitzlist"/>
        <w:numPr>
          <w:ilvl w:val="0"/>
          <w:numId w:val="28"/>
        </w:numPr>
        <w:autoSpaceDE w:val="0"/>
        <w:autoSpaceDN w:val="0"/>
        <w:adjustRightInd w:val="0"/>
        <w:spacing w:line="276" w:lineRule="auto"/>
        <w:ind w:left="851" w:hanging="425"/>
        <w:jc w:val="both"/>
        <w:rPr>
          <w:rFonts w:ascii="Cambria" w:hAnsi="Cambria"/>
          <w:color w:val="000000" w:themeColor="text1"/>
        </w:rPr>
      </w:pPr>
      <w:r w:rsidRPr="005777D3">
        <w:rPr>
          <w:rFonts w:ascii="Cambria" w:hAnsi="Cambria"/>
          <w:b/>
          <w:color w:val="000000" w:themeColor="text1"/>
        </w:rPr>
        <w:t>O</w:t>
      </w:r>
      <w:r>
        <w:rPr>
          <w:rFonts w:ascii="Cambria" w:hAnsi="Cambria"/>
          <w:b/>
          <w:color w:val="000000" w:themeColor="text1"/>
        </w:rPr>
        <w:t>dbiór dokumentacji projektowej po wykonaniu dokumentacji projektowej</w:t>
      </w:r>
      <w:r w:rsidR="006D6775">
        <w:rPr>
          <w:rFonts w:ascii="Cambria" w:hAnsi="Cambria"/>
          <w:b/>
          <w:color w:val="000000" w:themeColor="text1"/>
        </w:rPr>
        <w:t>- nie stanowi podstawy do wystawienia faktury VAT</w:t>
      </w:r>
      <w:r>
        <w:rPr>
          <w:rFonts w:ascii="Cambria" w:hAnsi="Cambria"/>
          <w:b/>
          <w:color w:val="000000" w:themeColor="text1"/>
        </w:rPr>
        <w:t>;</w:t>
      </w:r>
    </w:p>
    <w:p w14:paraId="623CDF7E" w14:textId="5841F3E8" w:rsidR="00342C4E" w:rsidRPr="005777D3" w:rsidRDefault="003F2AE5" w:rsidP="00AD4F4C">
      <w:pPr>
        <w:pStyle w:val="Akapitzlist"/>
        <w:numPr>
          <w:ilvl w:val="0"/>
          <w:numId w:val="28"/>
        </w:numPr>
        <w:autoSpaceDE w:val="0"/>
        <w:autoSpaceDN w:val="0"/>
        <w:adjustRightInd w:val="0"/>
        <w:spacing w:line="276" w:lineRule="auto"/>
        <w:ind w:left="851" w:hanging="425"/>
        <w:jc w:val="both"/>
        <w:rPr>
          <w:rFonts w:ascii="Cambria" w:hAnsi="Cambria"/>
          <w:color w:val="000000" w:themeColor="text1"/>
        </w:rPr>
      </w:pPr>
      <w:r>
        <w:rPr>
          <w:rFonts w:ascii="Cambria" w:hAnsi="Cambria"/>
          <w:b/>
          <w:color w:val="000000" w:themeColor="text1"/>
        </w:rPr>
        <w:t>o</w:t>
      </w:r>
      <w:r w:rsidR="00342C4E" w:rsidRPr="005777D3">
        <w:rPr>
          <w:rFonts w:ascii="Cambria" w:hAnsi="Cambria"/>
          <w:b/>
          <w:color w:val="000000" w:themeColor="text1"/>
        </w:rPr>
        <w:t>dbiory robót zanikających i ulegających zakryciu</w:t>
      </w:r>
      <w:r w:rsidR="00342C4E" w:rsidRPr="005777D3">
        <w:rPr>
          <w:rFonts w:ascii="Cambria" w:hAnsi="Cambria"/>
          <w:color w:val="000000" w:themeColor="text1"/>
        </w:rPr>
        <w:t xml:space="preserve"> (roboty zanikające lub zakrywane muszą zostać wpisane do dziennika budowy przez Kierownika budowy</w:t>
      </w:r>
      <w:r>
        <w:rPr>
          <w:rFonts w:ascii="Cambria" w:hAnsi="Cambria"/>
          <w:color w:val="000000" w:themeColor="text1"/>
        </w:rPr>
        <w:t xml:space="preserve"> lub </w:t>
      </w:r>
      <w:r w:rsidR="00342C4E" w:rsidRPr="005777D3">
        <w:rPr>
          <w:rFonts w:ascii="Cambria" w:hAnsi="Cambria"/>
          <w:color w:val="000000" w:themeColor="text1"/>
        </w:rPr>
        <w:t xml:space="preserve">na tę okoliczność będzie sporządzany protokół robót zanikających) </w:t>
      </w:r>
      <w:r w:rsidR="00342C4E" w:rsidRPr="005777D3">
        <w:rPr>
          <w:rFonts w:ascii="Cambria" w:hAnsi="Cambria"/>
          <w:i/>
          <w:color w:val="000000" w:themeColor="text1"/>
        </w:rPr>
        <w:t>– nie stanowią podstawy do wystawienia faktury VAT,</w:t>
      </w:r>
    </w:p>
    <w:p w14:paraId="5456C32F" w14:textId="265885A0" w:rsidR="00342C4E" w:rsidRPr="00103E12" w:rsidRDefault="00342C4E" w:rsidP="00AD4F4C">
      <w:pPr>
        <w:pStyle w:val="Akapitzlist"/>
        <w:numPr>
          <w:ilvl w:val="0"/>
          <w:numId w:val="28"/>
        </w:numPr>
        <w:autoSpaceDE w:val="0"/>
        <w:autoSpaceDN w:val="0"/>
        <w:adjustRightInd w:val="0"/>
        <w:spacing w:line="276" w:lineRule="auto"/>
        <w:ind w:left="851" w:hanging="425"/>
        <w:jc w:val="both"/>
        <w:rPr>
          <w:rFonts w:ascii="Cambria" w:hAnsi="Cambria"/>
        </w:rPr>
      </w:pPr>
      <w:r w:rsidRPr="00103E12">
        <w:rPr>
          <w:rFonts w:ascii="Cambria" w:hAnsi="Cambria"/>
          <w:b/>
        </w:rPr>
        <w:t>odbiór końcowy</w:t>
      </w:r>
      <w:r w:rsidRPr="00103E12">
        <w:rPr>
          <w:rFonts w:ascii="Cambria" w:hAnsi="Cambria"/>
        </w:rPr>
        <w:t xml:space="preserve"> - po zakończeniu całości prac objętych przedmiotem zamówienia - </w:t>
      </w:r>
      <w:r w:rsidRPr="00103E12">
        <w:rPr>
          <w:rFonts w:ascii="Cambria" w:hAnsi="Cambria"/>
          <w:i/>
          <w:iCs/>
        </w:rPr>
        <w:t xml:space="preserve">będący podstawą wystawienia faktury końcowej, o której mowa </w:t>
      </w:r>
      <w:r w:rsidRPr="00103E12">
        <w:rPr>
          <w:rFonts w:ascii="Cambria" w:hAnsi="Cambria"/>
          <w:i/>
          <w:iCs/>
        </w:rPr>
        <w:br/>
        <w:t>w § 5 ust. 2 umowy</w:t>
      </w:r>
      <w:r w:rsidRPr="00103E12">
        <w:rPr>
          <w:rFonts w:ascii="Cambria" w:hAnsi="Cambria"/>
        </w:rPr>
        <w:t>.</w:t>
      </w:r>
    </w:p>
    <w:p w14:paraId="7444A087" w14:textId="50245D21" w:rsidR="003F2AE5" w:rsidRPr="003F2AE5" w:rsidRDefault="003F2AE5" w:rsidP="00AD4F4C">
      <w:pPr>
        <w:pStyle w:val="Akapitzlist"/>
        <w:numPr>
          <w:ilvl w:val="0"/>
          <w:numId w:val="27"/>
        </w:numPr>
        <w:overflowPunct w:val="0"/>
        <w:autoSpaceDE w:val="0"/>
        <w:autoSpaceDN w:val="0"/>
        <w:adjustRightInd w:val="0"/>
        <w:spacing w:line="276" w:lineRule="auto"/>
        <w:ind w:left="426" w:hanging="426"/>
        <w:jc w:val="both"/>
        <w:textAlignment w:val="baseline"/>
        <w:rPr>
          <w:rFonts w:ascii="Cambria" w:hAnsi="Cambria"/>
        </w:rPr>
      </w:pPr>
      <w:r w:rsidRPr="003F2AE5">
        <w:rPr>
          <w:rFonts w:ascii="Cambria" w:hAnsi="Cambria" w:cs="Cambria"/>
        </w:rPr>
        <w:lastRenderedPageBreak/>
        <w:t>Zamawiający będzie dokonywał odbiorów Dokumentacji Projektowej oraz robót stanowiących przedmiot niniejszej umowy z uwzględnieniem postanowień ust. 3 -5.</w:t>
      </w:r>
    </w:p>
    <w:p w14:paraId="07CF4C1D" w14:textId="77777777" w:rsidR="003F2AE5" w:rsidRPr="001E1565" w:rsidRDefault="003F2AE5" w:rsidP="00AD4F4C">
      <w:pPr>
        <w:numPr>
          <w:ilvl w:val="0"/>
          <w:numId w:val="27"/>
        </w:numPr>
        <w:tabs>
          <w:tab w:val="num" w:pos="426"/>
        </w:tabs>
        <w:overflowPunct w:val="0"/>
        <w:autoSpaceDE w:val="0"/>
        <w:autoSpaceDN w:val="0"/>
        <w:adjustRightInd w:val="0"/>
        <w:spacing w:line="276" w:lineRule="auto"/>
        <w:ind w:left="426" w:hanging="426"/>
        <w:jc w:val="both"/>
        <w:textAlignment w:val="baseline"/>
        <w:rPr>
          <w:rFonts w:ascii="Cambria" w:hAnsi="Cambria"/>
          <w:bCs/>
        </w:rPr>
      </w:pPr>
      <w:r w:rsidRPr="001E1565">
        <w:rPr>
          <w:rFonts w:ascii="Cambria" w:hAnsi="Cambria" w:cs="Cambria"/>
          <w:bCs/>
        </w:rPr>
        <w:t>Odbiór Dokumentacji projektowej będzie odbywał się według następujących zasad:</w:t>
      </w:r>
    </w:p>
    <w:p w14:paraId="604F30B9" w14:textId="77777777" w:rsidR="0039159D" w:rsidRDefault="003F2AE5" w:rsidP="0039159D">
      <w:pPr>
        <w:pStyle w:val="Akapitzlist"/>
        <w:numPr>
          <w:ilvl w:val="0"/>
          <w:numId w:val="69"/>
        </w:numPr>
        <w:autoSpaceDE w:val="0"/>
        <w:spacing w:line="276" w:lineRule="auto"/>
        <w:ind w:left="851" w:hanging="284"/>
        <w:jc w:val="both"/>
        <w:rPr>
          <w:rFonts w:ascii="Cambria" w:hAnsi="Cambria" w:cs="Cambria"/>
        </w:rPr>
      </w:pPr>
      <w:r w:rsidRPr="0074770C">
        <w:rPr>
          <w:rFonts w:ascii="Cambria" w:hAnsi="Cambria" w:cs="Cambria"/>
        </w:rPr>
        <w:t>Wykonawca zobowiązany jest do dostarczenia Zamawiającemu Dokumentacji Projektowej w celu przeprowadzenia przez Zamawiającego czynności odbioru Dokumentacji projektowej. Dokumentację projektową uznaje się za wykonaną w dacie podpisania protokołu odbioru Dokumentacji Projektowej.</w:t>
      </w:r>
    </w:p>
    <w:p w14:paraId="26ADF110" w14:textId="77777777" w:rsidR="0039159D" w:rsidRDefault="003F2AE5" w:rsidP="0039159D">
      <w:pPr>
        <w:pStyle w:val="Akapitzlist"/>
        <w:numPr>
          <w:ilvl w:val="0"/>
          <w:numId w:val="69"/>
        </w:numPr>
        <w:autoSpaceDE w:val="0"/>
        <w:spacing w:line="276" w:lineRule="auto"/>
        <w:ind w:left="851" w:hanging="284"/>
        <w:jc w:val="both"/>
        <w:rPr>
          <w:rFonts w:ascii="Cambria" w:hAnsi="Cambria" w:cs="Cambria"/>
        </w:rPr>
      </w:pPr>
      <w:r w:rsidRPr="0039159D">
        <w:rPr>
          <w:rFonts w:ascii="Cambria" w:hAnsi="Cambria" w:cs="Cambria"/>
        </w:rPr>
        <w:t>Wykonawca dostarczy do odbioru Dokumentację projektową, z wykazem opracowań oraz pisemnym oświadczeniem, że jest ona wykonana zgodnie z umową, obowiązującymi przepisami i normami oraz że zostaje wydana w stanie kompletnym z punktu widzenia celu, któremu ma służyć.</w:t>
      </w:r>
    </w:p>
    <w:p w14:paraId="00FB0A14" w14:textId="77777777" w:rsidR="0039159D" w:rsidRDefault="003F2AE5" w:rsidP="0039159D">
      <w:pPr>
        <w:pStyle w:val="Akapitzlist"/>
        <w:numPr>
          <w:ilvl w:val="0"/>
          <w:numId w:val="69"/>
        </w:numPr>
        <w:autoSpaceDE w:val="0"/>
        <w:spacing w:line="276" w:lineRule="auto"/>
        <w:ind w:left="851" w:hanging="284"/>
        <w:jc w:val="both"/>
        <w:rPr>
          <w:rFonts w:ascii="Cambria" w:hAnsi="Cambria" w:cs="Cambria"/>
        </w:rPr>
      </w:pPr>
      <w:r w:rsidRPr="0039159D">
        <w:rPr>
          <w:rFonts w:ascii="Cambria" w:hAnsi="Cambria" w:cs="Cambria"/>
        </w:rPr>
        <w:t xml:space="preserve">Zamawiający dokonuje odbioru Dokumentacji Projektowej w ciągu 7 dni od daty dostarczenia jej Zamawiającemu przez Wykonawcę. </w:t>
      </w:r>
    </w:p>
    <w:p w14:paraId="466A4B31" w14:textId="77777777" w:rsidR="0039159D" w:rsidRDefault="003F2AE5" w:rsidP="0039159D">
      <w:pPr>
        <w:pStyle w:val="Akapitzlist"/>
        <w:numPr>
          <w:ilvl w:val="0"/>
          <w:numId w:val="69"/>
        </w:numPr>
        <w:autoSpaceDE w:val="0"/>
        <w:spacing w:line="276" w:lineRule="auto"/>
        <w:ind w:left="851" w:hanging="284"/>
        <w:jc w:val="both"/>
        <w:rPr>
          <w:rFonts w:ascii="Cambria" w:hAnsi="Cambria" w:cs="Cambria"/>
        </w:rPr>
      </w:pPr>
      <w:r w:rsidRPr="0039159D">
        <w:rPr>
          <w:rFonts w:ascii="Cambria" w:hAnsi="Cambria" w:cs="Cambria"/>
        </w:rPr>
        <w:t>W razie stwierdzenia przez Zamawiającego, iż dostarczona Zamawiającemu Dokumentacja Projektowa ma wady lub braki, Zamawiający odmówi jej odbioru, wskaże Wykonawcy stwierdzone wady lub braki na piśmie, a Wykonawca zobowiązany jest do dostarczenia poprawionej Dokumentacji Projektowej. Zamawiający dokona odbioru poprawionej Dokumentacji projektowej w terminie 7 dni, jeżeli wskazane wady lub braki zostały usunięte. Do czasu dokonania przez Zamawiającego odbioru poprawionej Dokumentacji projektowej, uznaje się, iż Dokumentacja projektowa nie została wykonana.</w:t>
      </w:r>
    </w:p>
    <w:p w14:paraId="1B35AEBB" w14:textId="77777777" w:rsidR="0039159D" w:rsidRDefault="003F2AE5" w:rsidP="0039159D">
      <w:pPr>
        <w:pStyle w:val="Akapitzlist"/>
        <w:numPr>
          <w:ilvl w:val="0"/>
          <w:numId w:val="69"/>
        </w:numPr>
        <w:autoSpaceDE w:val="0"/>
        <w:spacing w:line="276" w:lineRule="auto"/>
        <w:ind w:left="851" w:hanging="284"/>
        <w:jc w:val="both"/>
        <w:rPr>
          <w:rFonts w:ascii="Cambria" w:hAnsi="Cambria" w:cs="Cambria"/>
        </w:rPr>
      </w:pPr>
      <w:r w:rsidRPr="0039159D">
        <w:rPr>
          <w:rFonts w:ascii="Cambria" w:hAnsi="Cambria" w:cs="Cambria"/>
        </w:rPr>
        <w:t>Dokumentem potwierdzającym odbiór Dokumentacji projektowej jest protokół odbioru Dokumentacji Projektowej.</w:t>
      </w:r>
    </w:p>
    <w:p w14:paraId="422D3C3E" w14:textId="77777777" w:rsidR="0039159D" w:rsidRDefault="003F2AE5" w:rsidP="0039159D">
      <w:pPr>
        <w:pStyle w:val="Akapitzlist"/>
        <w:numPr>
          <w:ilvl w:val="0"/>
          <w:numId w:val="69"/>
        </w:numPr>
        <w:autoSpaceDE w:val="0"/>
        <w:spacing w:line="276" w:lineRule="auto"/>
        <w:ind w:left="851" w:hanging="284"/>
        <w:jc w:val="both"/>
        <w:rPr>
          <w:rFonts w:ascii="Cambria" w:hAnsi="Cambria" w:cs="Cambria"/>
        </w:rPr>
      </w:pPr>
      <w:r w:rsidRPr="0039159D">
        <w:rPr>
          <w:rFonts w:ascii="Cambria" w:hAnsi="Cambria" w:cs="Cambria"/>
        </w:rPr>
        <w:t>Podpisanie przez Wykonawcę protokołu odbioru Dokumentacji Projektowej jest równoznaczne z zapewnieniem, że dostarczona Dokumentacja projektowa jest wolna od wad.</w:t>
      </w:r>
    </w:p>
    <w:p w14:paraId="473C6D94" w14:textId="00E09127" w:rsidR="003F2AE5" w:rsidRPr="0039159D" w:rsidRDefault="003F2AE5" w:rsidP="0039159D">
      <w:pPr>
        <w:pStyle w:val="Akapitzlist"/>
        <w:numPr>
          <w:ilvl w:val="0"/>
          <w:numId w:val="69"/>
        </w:numPr>
        <w:autoSpaceDE w:val="0"/>
        <w:spacing w:line="276" w:lineRule="auto"/>
        <w:ind w:left="851" w:hanging="284"/>
        <w:jc w:val="both"/>
        <w:rPr>
          <w:rFonts w:ascii="Cambria" w:hAnsi="Cambria" w:cs="Cambria"/>
        </w:rPr>
      </w:pPr>
      <w:r w:rsidRPr="0039159D">
        <w:rPr>
          <w:rFonts w:ascii="Cambria" w:hAnsi="Cambria" w:cs="Cambria"/>
        </w:rPr>
        <w:t>Dokonanie przez Zamawiającego odbioru Dokumentacji Projektowej umożliwia Wykonawcy przystąpienie do realizacji robót budowlanych stanowiących Przedmiot niniejszej umowy.</w:t>
      </w:r>
    </w:p>
    <w:p w14:paraId="1F8AB6D2" w14:textId="51E131B2" w:rsidR="00342C4E" w:rsidRPr="0035133F" w:rsidRDefault="00342C4E" w:rsidP="00AD4F4C">
      <w:pPr>
        <w:pStyle w:val="Akapitzlist"/>
        <w:numPr>
          <w:ilvl w:val="0"/>
          <w:numId w:val="27"/>
        </w:numPr>
        <w:overflowPunct w:val="0"/>
        <w:autoSpaceDE w:val="0"/>
        <w:autoSpaceDN w:val="0"/>
        <w:adjustRightInd w:val="0"/>
        <w:spacing w:line="276" w:lineRule="auto"/>
        <w:ind w:left="426" w:hanging="426"/>
        <w:jc w:val="both"/>
        <w:textAlignment w:val="baseline"/>
        <w:rPr>
          <w:rFonts w:ascii="Cambria" w:hAnsi="Cambria"/>
        </w:rPr>
      </w:pPr>
      <w:r w:rsidRPr="0035133F">
        <w:rPr>
          <w:rFonts w:ascii="Cambria" w:hAnsi="Cambria"/>
        </w:rPr>
        <w:t xml:space="preserve">Odbiory robót zanikających i ulegających zakryciu, dokonywane będą przez </w:t>
      </w:r>
      <w:r>
        <w:rPr>
          <w:rFonts w:ascii="Cambria" w:hAnsi="Cambria"/>
        </w:rPr>
        <w:t>Zamawiającego</w:t>
      </w:r>
      <w:r w:rsidRPr="0035133F">
        <w:rPr>
          <w:rFonts w:ascii="Cambria" w:hAnsi="Cambria"/>
        </w:rPr>
        <w:t>. Wykonawca winien zgłaszać gotowość do odbiorów, o których mowa wyżej, wpisem do Dziennika budowy.</w:t>
      </w:r>
    </w:p>
    <w:p w14:paraId="27945A7A" w14:textId="77777777" w:rsidR="00342C4E" w:rsidRPr="00437635" w:rsidRDefault="00342C4E" w:rsidP="00AD4F4C">
      <w:pPr>
        <w:numPr>
          <w:ilvl w:val="0"/>
          <w:numId w:val="27"/>
        </w:numPr>
        <w:tabs>
          <w:tab w:val="num" w:pos="426"/>
        </w:tabs>
        <w:overflowPunct w:val="0"/>
        <w:autoSpaceDE w:val="0"/>
        <w:autoSpaceDN w:val="0"/>
        <w:adjustRightInd w:val="0"/>
        <w:spacing w:line="276" w:lineRule="auto"/>
        <w:ind w:left="426" w:hanging="426"/>
        <w:jc w:val="both"/>
        <w:textAlignment w:val="baseline"/>
        <w:rPr>
          <w:rFonts w:ascii="Cambria" w:hAnsi="Cambria"/>
        </w:rPr>
      </w:pPr>
      <w:r w:rsidRPr="00437635">
        <w:rPr>
          <w:rFonts w:ascii="Cambria" w:hAnsi="Cambria"/>
        </w:rPr>
        <w:t>Podstawą zgłoszenia przez Wykonawcę gotowości do odbioru końcowego, będzie faktyczne wykonanie całości świadczenia, potwierdzone w Dzienniku budowy wpisem dokonanym przez kierownika budowy</w:t>
      </w:r>
      <w:r>
        <w:rPr>
          <w:rFonts w:ascii="Cambria" w:hAnsi="Cambria"/>
        </w:rPr>
        <w:t>.</w:t>
      </w:r>
    </w:p>
    <w:p w14:paraId="015FB90A" w14:textId="77777777" w:rsidR="00342C4E" w:rsidRPr="00437635" w:rsidRDefault="00342C4E" w:rsidP="00AD4F4C">
      <w:pPr>
        <w:numPr>
          <w:ilvl w:val="0"/>
          <w:numId w:val="27"/>
        </w:numPr>
        <w:tabs>
          <w:tab w:val="num" w:pos="426"/>
        </w:tabs>
        <w:overflowPunct w:val="0"/>
        <w:autoSpaceDE w:val="0"/>
        <w:autoSpaceDN w:val="0"/>
        <w:adjustRightInd w:val="0"/>
        <w:spacing w:line="276" w:lineRule="auto"/>
        <w:ind w:left="426" w:hanging="426"/>
        <w:jc w:val="both"/>
        <w:textAlignment w:val="baseline"/>
        <w:rPr>
          <w:rFonts w:ascii="Cambria" w:hAnsi="Cambria"/>
        </w:rPr>
      </w:pPr>
      <w:r w:rsidRPr="00437635">
        <w:rPr>
          <w:rFonts w:ascii="Cambria" w:hAnsi="Cambria"/>
        </w:rPr>
        <w:t xml:space="preserve">Wraz ze zgłoszeniem do odbioru </w:t>
      </w:r>
      <w:r>
        <w:rPr>
          <w:rFonts w:ascii="Cambria" w:hAnsi="Cambria"/>
        </w:rPr>
        <w:t>końcowego</w:t>
      </w:r>
      <w:r w:rsidRPr="00437635">
        <w:rPr>
          <w:rFonts w:ascii="Cambria" w:hAnsi="Cambria"/>
        </w:rPr>
        <w:t xml:space="preserve"> Wykonawca przekaże Zamawiającemu następujące dokumenty wynikające z art. 57 ustawy z dnia 7 lipca 1994 r. Prawo budowlane:</w:t>
      </w:r>
    </w:p>
    <w:p w14:paraId="504A6962" w14:textId="77777777" w:rsidR="00342C4E" w:rsidRPr="00437635" w:rsidRDefault="00342C4E" w:rsidP="00AD4F4C">
      <w:pPr>
        <w:pStyle w:val="Akapitzlist"/>
        <w:numPr>
          <w:ilvl w:val="0"/>
          <w:numId w:val="48"/>
        </w:numPr>
        <w:autoSpaceDE w:val="0"/>
        <w:autoSpaceDN w:val="0"/>
        <w:adjustRightInd w:val="0"/>
        <w:spacing w:line="276" w:lineRule="auto"/>
        <w:ind w:left="851" w:hanging="425"/>
        <w:jc w:val="both"/>
        <w:rPr>
          <w:rFonts w:ascii="Cambria" w:hAnsi="Cambria"/>
        </w:rPr>
      </w:pPr>
      <w:r w:rsidRPr="00437635">
        <w:rPr>
          <w:rFonts w:ascii="Cambria" w:hAnsi="Cambria"/>
        </w:rPr>
        <w:t>Dziennik budowy,</w:t>
      </w:r>
    </w:p>
    <w:p w14:paraId="51B9A9A5" w14:textId="77777777" w:rsidR="00342C4E" w:rsidRPr="00437635" w:rsidRDefault="00342C4E" w:rsidP="00AD4F4C">
      <w:pPr>
        <w:pStyle w:val="Akapitzlist"/>
        <w:numPr>
          <w:ilvl w:val="0"/>
          <w:numId w:val="48"/>
        </w:numPr>
        <w:autoSpaceDE w:val="0"/>
        <w:autoSpaceDN w:val="0"/>
        <w:adjustRightInd w:val="0"/>
        <w:spacing w:line="276" w:lineRule="auto"/>
        <w:ind w:left="851" w:hanging="425"/>
        <w:jc w:val="both"/>
        <w:rPr>
          <w:rFonts w:ascii="Cambria" w:hAnsi="Cambria"/>
        </w:rPr>
      </w:pPr>
      <w:r w:rsidRPr="00437635">
        <w:rPr>
          <w:rFonts w:ascii="Cambria" w:hAnsi="Cambria"/>
        </w:rPr>
        <w:t xml:space="preserve">Dokumentację powykonawczą tj. dokumentację budowy z naniesionymi zmianami dokonanymi w toku wykonania robót, opisaną i skompletowaną w formie papierowej i elektronicznej w formacie </w:t>
      </w:r>
      <w:proofErr w:type="spellStart"/>
      <w:r w:rsidRPr="00437635">
        <w:rPr>
          <w:rFonts w:ascii="Cambria" w:hAnsi="Cambria"/>
        </w:rPr>
        <w:t>doc</w:t>
      </w:r>
      <w:proofErr w:type="spellEnd"/>
      <w:r w:rsidRPr="00437635">
        <w:rPr>
          <w:rFonts w:ascii="Cambria" w:hAnsi="Cambria"/>
        </w:rPr>
        <w:t xml:space="preserve"> i pdf,</w:t>
      </w:r>
    </w:p>
    <w:p w14:paraId="5AAE0A76" w14:textId="77777777" w:rsidR="00342C4E" w:rsidRPr="00437635" w:rsidRDefault="00342C4E" w:rsidP="00AD4F4C">
      <w:pPr>
        <w:pStyle w:val="Akapitzlist"/>
        <w:numPr>
          <w:ilvl w:val="0"/>
          <w:numId w:val="48"/>
        </w:numPr>
        <w:autoSpaceDE w:val="0"/>
        <w:autoSpaceDN w:val="0"/>
        <w:adjustRightInd w:val="0"/>
        <w:spacing w:line="276" w:lineRule="auto"/>
        <w:ind w:left="851" w:hanging="425"/>
        <w:jc w:val="both"/>
        <w:rPr>
          <w:rFonts w:ascii="Cambria" w:hAnsi="Cambria"/>
        </w:rPr>
      </w:pPr>
      <w:r w:rsidRPr="00437635">
        <w:rPr>
          <w:rFonts w:ascii="Cambria" w:hAnsi="Cambria"/>
          <w:lang w:eastAsia="pl-PL"/>
        </w:rPr>
        <w:lastRenderedPageBreak/>
        <w:t>Dokumenty (atesty, certyfikaty) potwierdzające, że wbudowane wyroby budowlane są zgodne z art. 10 ustawy Prawo budowlane (opisane i ostemplowane przez Kierownika budowy)</w:t>
      </w:r>
      <w:r w:rsidRPr="00437635">
        <w:rPr>
          <w:rFonts w:ascii="Cambria" w:hAnsi="Cambria"/>
        </w:rPr>
        <w:t>,</w:t>
      </w:r>
    </w:p>
    <w:p w14:paraId="61D443CE" w14:textId="77777777" w:rsidR="00342C4E" w:rsidRPr="00437635" w:rsidRDefault="00342C4E" w:rsidP="00AD4F4C">
      <w:pPr>
        <w:pStyle w:val="Akapitzlist"/>
        <w:numPr>
          <w:ilvl w:val="0"/>
          <w:numId w:val="48"/>
        </w:numPr>
        <w:autoSpaceDE w:val="0"/>
        <w:autoSpaceDN w:val="0"/>
        <w:adjustRightInd w:val="0"/>
        <w:spacing w:line="276" w:lineRule="auto"/>
        <w:ind w:left="851" w:hanging="425"/>
        <w:jc w:val="both"/>
        <w:rPr>
          <w:rFonts w:ascii="Cambria" w:hAnsi="Cambria"/>
        </w:rPr>
      </w:pPr>
      <w:r w:rsidRPr="00437635">
        <w:rPr>
          <w:rFonts w:ascii="Cambria" w:hAnsi="Cambria"/>
        </w:rPr>
        <w:t>Protokoły i zaświadczenia z przeprowadzonych prób, badań, sprawdzeń i inne dokumenty wymagane stosownymi przepisami,</w:t>
      </w:r>
    </w:p>
    <w:p w14:paraId="273A281A" w14:textId="110C32F8" w:rsidR="00342C4E" w:rsidRPr="00437635" w:rsidRDefault="00342C4E" w:rsidP="00AD4F4C">
      <w:pPr>
        <w:pStyle w:val="Akapitzlist"/>
        <w:numPr>
          <w:ilvl w:val="0"/>
          <w:numId w:val="48"/>
        </w:numPr>
        <w:autoSpaceDE w:val="0"/>
        <w:autoSpaceDN w:val="0"/>
        <w:adjustRightInd w:val="0"/>
        <w:spacing w:line="276" w:lineRule="auto"/>
        <w:ind w:left="851" w:hanging="425"/>
        <w:jc w:val="both"/>
        <w:rPr>
          <w:rFonts w:ascii="Cambria" w:hAnsi="Cambria"/>
        </w:rPr>
      </w:pPr>
      <w:r w:rsidRPr="00437635">
        <w:rPr>
          <w:rFonts w:ascii="Cambria" w:hAnsi="Cambria"/>
        </w:rPr>
        <w:t>Oświadczenie Kierownika budowy o zakończeniu robót budowlanych oraz wykonaniu robót zgodnie ze sztuką budowlaną, obowiązującymi przepisami i normami,</w:t>
      </w:r>
    </w:p>
    <w:p w14:paraId="7D21475B" w14:textId="77777777" w:rsidR="00342C4E" w:rsidRDefault="00342C4E" w:rsidP="00AD4F4C">
      <w:pPr>
        <w:pStyle w:val="Akapitzlist"/>
        <w:numPr>
          <w:ilvl w:val="0"/>
          <w:numId w:val="48"/>
        </w:numPr>
        <w:autoSpaceDE w:val="0"/>
        <w:autoSpaceDN w:val="0"/>
        <w:adjustRightInd w:val="0"/>
        <w:spacing w:line="276" w:lineRule="auto"/>
        <w:ind w:left="851" w:hanging="425"/>
        <w:jc w:val="both"/>
        <w:rPr>
          <w:rFonts w:ascii="Cambria" w:hAnsi="Cambria"/>
        </w:rPr>
      </w:pPr>
      <w:r w:rsidRPr="00437635">
        <w:rPr>
          <w:rFonts w:ascii="Cambria" w:hAnsi="Cambria"/>
        </w:rPr>
        <w:t xml:space="preserve">Inwentaryzację geodezyjną powykonawczą włączoną do Państwowego Zasobu Geodezyjnego i Kartograficznego w </w:t>
      </w:r>
      <w:proofErr w:type="spellStart"/>
      <w:r w:rsidRPr="00437635">
        <w:rPr>
          <w:rFonts w:ascii="Cambria" w:hAnsi="Cambria"/>
        </w:rPr>
        <w:t>PODGiK</w:t>
      </w:r>
      <w:proofErr w:type="spellEnd"/>
      <w:r w:rsidRPr="00437635">
        <w:rPr>
          <w:rFonts w:ascii="Cambria" w:hAnsi="Cambria"/>
        </w:rPr>
        <w:t xml:space="preserve"> wraz ze stosownymi oświadczeniami geodety w dwóch egzemplarzach</w:t>
      </w:r>
      <w:r>
        <w:rPr>
          <w:rFonts w:ascii="Cambria" w:hAnsi="Cambria"/>
        </w:rPr>
        <w:t>.</w:t>
      </w:r>
    </w:p>
    <w:p w14:paraId="4FE2A23B" w14:textId="4A27EF98" w:rsidR="002E084E" w:rsidRPr="00437635" w:rsidRDefault="002E084E" w:rsidP="00AD4F4C">
      <w:pPr>
        <w:pStyle w:val="Akapitzlist"/>
        <w:numPr>
          <w:ilvl w:val="0"/>
          <w:numId w:val="48"/>
        </w:numPr>
        <w:autoSpaceDE w:val="0"/>
        <w:autoSpaceDN w:val="0"/>
        <w:adjustRightInd w:val="0"/>
        <w:spacing w:line="276" w:lineRule="auto"/>
        <w:ind w:left="851" w:hanging="425"/>
        <w:jc w:val="both"/>
        <w:rPr>
          <w:rFonts w:ascii="Cambria" w:hAnsi="Cambria"/>
        </w:rPr>
      </w:pPr>
      <w:r>
        <w:rPr>
          <w:rFonts w:ascii="Cambria" w:hAnsi="Cambria"/>
        </w:rPr>
        <w:t>Dokumenty potwierdzające sposób zagospodarowania odpadów.</w:t>
      </w:r>
    </w:p>
    <w:p w14:paraId="00BB6D11" w14:textId="46413A4B" w:rsidR="00342C4E" w:rsidRPr="00437635" w:rsidRDefault="00342C4E" w:rsidP="00AD4F4C">
      <w:pPr>
        <w:numPr>
          <w:ilvl w:val="0"/>
          <w:numId w:val="27"/>
        </w:numPr>
        <w:tabs>
          <w:tab w:val="num" w:pos="426"/>
        </w:tabs>
        <w:overflowPunct w:val="0"/>
        <w:autoSpaceDE w:val="0"/>
        <w:autoSpaceDN w:val="0"/>
        <w:adjustRightInd w:val="0"/>
        <w:spacing w:line="276" w:lineRule="auto"/>
        <w:ind w:left="426" w:hanging="426"/>
        <w:jc w:val="both"/>
        <w:textAlignment w:val="baseline"/>
        <w:rPr>
          <w:rFonts w:ascii="Cambria" w:hAnsi="Cambria"/>
        </w:rPr>
      </w:pPr>
      <w:r w:rsidRPr="00437635">
        <w:rPr>
          <w:rFonts w:ascii="Cambria" w:hAnsi="Cambria"/>
        </w:rPr>
        <w:t xml:space="preserve">Zamawiający wyznaczy i rozpocznie czynności odbioru końcowego </w:t>
      </w:r>
      <w:r w:rsidRPr="00437635">
        <w:rPr>
          <w:rFonts w:ascii="Cambria" w:hAnsi="Cambria"/>
          <w:b/>
          <w:bCs/>
        </w:rPr>
        <w:t xml:space="preserve">w terminie do </w:t>
      </w:r>
      <w:r w:rsidR="002E084E">
        <w:rPr>
          <w:rFonts w:ascii="Cambria" w:hAnsi="Cambria"/>
          <w:b/>
          <w:bCs/>
        </w:rPr>
        <w:t>7</w:t>
      </w:r>
      <w:r>
        <w:rPr>
          <w:rFonts w:ascii="Cambria" w:hAnsi="Cambria"/>
          <w:b/>
          <w:bCs/>
        </w:rPr>
        <w:t xml:space="preserve"> </w:t>
      </w:r>
      <w:r w:rsidRPr="00437635">
        <w:rPr>
          <w:rFonts w:ascii="Cambria" w:hAnsi="Cambria"/>
          <w:b/>
          <w:bCs/>
        </w:rPr>
        <w:t xml:space="preserve">dni </w:t>
      </w:r>
      <w:r w:rsidRPr="00437635">
        <w:rPr>
          <w:rFonts w:ascii="Cambria" w:hAnsi="Cambria"/>
        </w:rPr>
        <w:t>od daty zawiadomienia go o osiągnięciu gotowości do danego odbioru.</w:t>
      </w:r>
    </w:p>
    <w:p w14:paraId="3153D428" w14:textId="1EEC6F87" w:rsidR="00342C4E" w:rsidRPr="00437635" w:rsidRDefault="00342C4E" w:rsidP="00AD4F4C">
      <w:pPr>
        <w:numPr>
          <w:ilvl w:val="0"/>
          <w:numId w:val="27"/>
        </w:numPr>
        <w:tabs>
          <w:tab w:val="num" w:pos="426"/>
        </w:tabs>
        <w:overflowPunct w:val="0"/>
        <w:autoSpaceDE w:val="0"/>
        <w:autoSpaceDN w:val="0"/>
        <w:adjustRightInd w:val="0"/>
        <w:spacing w:line="276" w:lineRule="auto"/>
        <w:ind w:left="426" w:hanging="426"/>
        <w:jc w:val="both"/>
        <w:textAlignment w:val="baseline"/>
        <w:rPr>
          <w:rFonts w:ascii="Cambria" w:hAnsi="Cambria"/>
        </w:rPr>
      </w:pPr>
      <w:r w:rsidRPr="00437635">
        <w:rPr>
          <w:rFonts w:ascii="Cambria" w:hAnsi="Cambria"/>
        </w:rPr>
        <w:t xml:space="preserve">Zamawiający zobowiązany jest do dokonania lub odmowy dokonania </w:t>
      </w:r>
      <w:r>
        <w:rPr>
          <w:rFonts w:ascii="Cambria" w:hAnsi="Cambria" w:cs="SimSun"/>
        </w:rPr>
        <w:t xml:space="preserve">odbioru </w:t>
      </w:r>
      <w:r w:rsidRPr="00437635">
        <w:rPr>
          <w:rFonts w:ascii="Cambria" w:hAnsi="Cambria" w:cs="SimSun"/>
        </w:rPr>
        <w:t>końcowego</w:t>
      </w:r>
      <w:r w:rsidRPr="00437635">
        <w:rPr>
          <w:rFonts w:ascii="Cambria" w:hAnsi="Cambria"/>
        </w:rPr>
        <w:t xml:space="preserve">, w terminie </w:t>
      </w:r>
      <w:r w:rsidR="002E084E">
        <w:rPr>
          <w:rFonts w:ascii="Cambria" w:hAnsi="Cambria"/>
          <w:b/>
          <w:bCs/>
        </w:rPr>
        <w:t>7</w:t>
      </w:r>
      <w:r w:rsidRPr="00437635">
        <w:rPr>
          <w:rFonts w:ascii="Cambria" w:hAnsi="Cambria"/>
          <w:b/>
          <w:bCs/>
        </w:rPr>
        <w:t xml:space="preserve"> dni </w:t>
      </w:r>
      <w:r w:rsidRPr="00437635">
        <w:rPr>
          <w:rFonts w:ascii="Cambria" w:hAnsi="Cambria"/>
        </w:rPr>
        <w:t xml:space="preserve">od dnia rozpoczęcia tych odbiorów. </w:t>
      </w:r>
    </w:p>
    <w:p w14:paraId="77FED819" w14:textId="77777777" w:rsidR="00342C4E" w:rsidRPr="00437635" w:rsidRDefault="00342C4E" w:rsidP="00AD4F4C">
      <w:pPr>
        <w:numPr>
          <w:ilvl w:val="0"/>
          <w:numId w:val="27"/>
        </w:numPr>
        <w:tabs>
          <w:tab w:val="num" w:pos="426"/>
        </w:tabs>
        <w:overflowPunct w:val="0"/>
        <w:autoSpaceDE w:val="0"/>
        <w:autoSpaceDN w:val="0"/>
        <w:adjustRightInd w:val="0"/>
        <w:spacing w:line="276" w:lineRule="auto"/>
        <w:ind w:left="426" w:hanging="426"/>
        <w:jc w:val="both"/>
        <w:textAlignment w:val="baseline"/>
        <w:rPr>
          <w:rFonts w:ascii="Cambria" w:hAnsi="Cambria"/>
        </w:rPr>
      </w:pPr>
      <w:r w:rsidRPr="00437635">
        <w:rPr>
          <w:rFonts w:ascii="Cambria" w:hAnsi="Cambria"/>
        </w:rPr>
        <w:t>W protokole odbioru końcowego strony wskażą w szczególności zakres wykonanych prac, datę ich zakończenia, uwagi dotyczące jakości wykonanych prac oraz ewentualne usterki lub wady stwierdzone podczas odbioru.</w:t>
      </w:r>
    </w:p>
    <w:p w14:paraId="06B52D0F" w14:textId="77777777" w:rsidR="00342C4E" w:rsidRPr="00437635" w:rsidRDefault="00342C4E" w:rsidP="00AD4F4C">
      <w:pPr>
        <w:numPr>
          <w:ilvl w:val="0"/>
          <w:numId w:val="27"/>
        </w:numPr>
        <w:tabs>
          <w:tab w:val="num" w:pos="426"/>
        </w:tabs>
        <w:overflowPunct w:val="0"/>
        <w:autoSpaceDE w:val="0"/>
        <w:autoSpaceDN w:val="0"/>
        <w:adjustRightInd w:val="0"/>
        <w:spacing w:line="276" w:lineRule="auto"/>
        <w:ind w:left="426" w:hanging="426"/>
        <w:jc w:val="both"/>
        <w:textAlignment w:val="baseline"/>
        <w:rPr>
          <w:rFonts w:ascii="Cambria" w:eastAsia="Lucida Sans Unicode" w:hAnsi="Cambria"/>
        </w:rPr>
      </w:pPr>
      <w:r w:rsidRPr="00437635">
        <w:rPr>
          <w:rFonts w:ascii="Cambria" w:eastAsia="Lucida Sans Unicode" w:hAnsi="Cambria"/>
        </w:rPr>
        <w:t>Jeżeli w toku czynności odbioru zostaną stwierdzone wady, Zamawiającemu przysługują następujące uprawnienia:</w:t>
      </w:r>
    </w:p>
    <w:p w14:paraId="6F8E5EF4" w14:textId="77777777" w:rsidR="00342C4E" w:rsidRPr="00437635" w:rsidRDefault="00342C4E" w:rsidP="00AD4F4C">
      <w:pPr>
        <w:pStyle w:val="Akapitzlist"/>
        <w:numPr>
          <w:ilvl w:val="0"/>
          <w:numId w:val="37"/>
        </w:numPr>
        <w:autoSpaceDE w:val="0"/>
        <w:autoSpaceDN w:val="0"/>
        <w:adjustRightInd w:val="0"/>
        <w:spacing w:line="276" w:lineRule="auto"/>
        <w:ind w:left="709" w:hanging="283"/>
        <w:jc w:val="both"/>
        <w:rPr>
          <w:rFonts w:ascii="Cambria" w:eastAsia="Lucida Sans Unicode" w:hAnsi="Cambria"/>
        </w:rPr>
      </w:pPr>
      <w:r w:rsidRPr="00437635">
        <w:rPr>
          <w:rFonts w:ascii="Cambria" w:eastAsia="Lucida Sans Unicode" w:hAnsi="Cambria"/>
        </w:rPr>
        <w:t>jeżeli wady nadają się do usunięcia, jednak uniemożliwiają użytkowanie przedmiotu zamówienia zgodnie z przeznaczeniem i zachowaniem zasad bezpieczeństwa /wady istotne/ Zamawiający odmówi odbioru do czasu usunięcia wad istotnych i wyznaczy termin ich usunięcia nie krótszy niż 14 dni</w:t>
      </w:r>
    </w:p>
    <w:p w14:paraId="43DDB3EC" w14:textId="77777777" w:rsidR="00342C4E" w:rsidRPr="00437635" w:rsidRDefault="00342C4E" w:rsidP="00AD4F4C">
      <w:pPr>
        <w:pStyle w:val="Akapitzlist"/>
        <w:numPr>
          <w:ilvl w:val="0"/>
          <w:numId w:val="37"/>
        </w:numPr>
        <w:autoSpaceDE w:val="0"/>
        <w:autoSpaceDN w:val="0"/>
        <w:adjustRightInd w:val="0"/>
        <w:spacing w:line="276" w:lineRule="auto"/>
        <w:ind w:left="709" w:hanging="283"/>
        <w:jc w:val="both"/>
        <w:rPr>
          <w:rFonts w:ascii="Cambria" w:eastAsia="Lucida Sans Unicode" w:hAnsi="Cambria"/>
        </w:rPr>
      </w:pPr>
      <w:r w:rsidRPr="00437635">
        <w:rPr>
          <w:rFonts w:ascii="Cambria" w:eastAsia="Lucida Sans Unicode" w:hAnsi="Cambria"/>
        </w:rPr>
        <w:t>jeżeli wady nadają się do usunięcia i nie stanowią przeszkody w użytkowaniu przedmiotu zamówienia zgodnie z przeznaczeniem i zachowaniem zasad bezpieczeństwa /wady nieistotne/ Zamawiający odbierze przedmiot zamówienia wyznaczając termin ich usunięcia nie krótszy niż 14 dni.</w:t>
      </w:r>
    </w:p>
    <w:p w14:paraId="2B4C3330" w14:textId="77777777" w:rsidR="00342C4E" w:rsidRPr="00437635" w:rsidRDefault="00342C4E" w:rsidP="00AD4F4C">
      <w:pPr>
        <w:pStyle w:val="Akapitzlist"/>
        <w:numPr>
          <w:ilvl w:val="0"/>
          <w:numId w:val="37"/>
        </w:numPr>
        <w:autoSpaceDE w:val="0"/>
        <w:autoSpaceDN w:val="0"/>
        <w:adjustRightInd w:val="0"/>
        <w:spacing w:line="276" w:lineRule="auto"/>
        <w:ind w:left="709" w:hanging="283"/>
        <w:jc w:val="both"/>
        <w:rPr>
          <w:rFonts w:ascii="Cambria" w:eastAsia="Lucida Sans Unicode" w:hAnsi="Cambria"/>
        </w:rPr>
      </w:pPr>
      <w:r w:rsidRPr="00437635">
        <w:rPr>
          <w:rFonts w:ascii="Cambria" w:eastAsia="Lucida Sans Unicode" w:hAnsi="Cambria"/>
        </w:rPr>
        <w:t>jeżeli wady nie nadają się do usunięcia, Zamawiający może:</w:t>
      </w:r>
    </w:p>
    <w:p w14:paraId="255472BC" w14:textId="77777777" w:rsidR="00342C4E" w:rsidRPr="00437635" w:rsidRDefault="00342C4E" w:rsidP="00AD4F4C">
      <w:pPr>
        <w:pStyle w:val="Akapitzlist"/>
        <w:numPr>
          <w:ilvl w:val="1"/>
          <w:numId w:val="37"/>
        </w:numPr>
        <w:tabs>
          <w:tab w:val="num" w:pos="1134"/>
        </w:tabs>
        <w:autoSpaceDE w:val="0"/>
        <w:autoSpaceDN w:val="0"/>
        <w:adjustRightInd w:val="0"/>
        <w:spacing w:line="276" w:lineRule="auto"/>
        <w:ind w:left="993" w:hanging="284"/>
        <w:jc w:val="both"/>
        <w:rPr>
          <w:rFonts w:ascii="Cambria" w:eastAsia="Lucida Sans Unicode" w:hAnsi="Cambria"/>
        </w:rPr>
      </w:pPr>
      <w:r w:rsidRPr="00437635">
        <w:rPr>
          <w:rFonts w:ascii="Cambria" w:eastAsia="Lucida Sans Unicode" w:hAnsi="Cambria"/>
        </w:rPr>
        <w:t>obniżyć wynagrodzenie, jeżeli wady nie uniemożliwiają użytkowania przedmiotu odbioru zgodnie z przeznaczeniem,</w:t>
      </w:r>
    </w:p>
    <w:p w14:paraId="33C255E9" w14:textId="77777777" w:rsidR="00342C4E" w:rsidRPr="00437635" w:rsidRDefault="00342C4E" w:rsidP="00AD4F4C">
      <w:pPr>
        <w:pStyle w:val="Akapitzlist"/>
        <w:numPr>
          <w:ilvl w:val="1"/>
          <w:numId w:val="37"/>
        </w:numPr>
        <w:tabs>
          <w:tab w:val="num" w:pos="1134"/>
        </w:tabs>
        <w:autoSpaceDE w:val="0"/>
        <w:autoSpaceDN w:val="0"/>
        <w:adjustRightInd w:val="0"/>
        <w:spacing w:line="276" w:lineRule="auto"/>
        <w:ind w:left="993" w:hanging="284"/>
        <w:jc w:val="both"/>
        <w:rPr>
          <w:rFonts w:ascii="Cambria" w:eastAsia="Lucida Sans Unicode" w:hAnsi="Cambria"/>
        </w:rPr>
      </w:pPr>
      <w:r w:rsidRPr="00437635">
        <w:rPr>
          <w:rFonts w:ascii="Cambria" w:eastAsia="Lucida Sans Unicode" w:hAnsi="Cambria"/>
        </w:rPr>
        <w:t>odstąpić od umowy lub żądać ponownego wykonania przedmiotu zamówienia, jeżeli wady uniemożliwiają użytkowanie przedmiotu zamówienia zgodnie z przeznaczeniem.</w:t>
      </w:r>
    </w:p>
    <w:p w14:paraId="4166ADA7" w14:textId="77777777" w:rsidR="00342C4E" w:rsidRPr="00437635" w:rsidRDefault="00342C4E" w:rsidP="00AD4F4C">
      <w:pPr>
        <w:numPr>
          <w:ilvl w:val="0"/>
          <w:numId w:val="27"/>
        </w:numPr>
        <w:tabs>
          <w:tab w:val="num" w:pos="426"/>
        </w:tabs>
        <w:overflowPunct w:val="0"/>
        <w:autoSpaceDE w:val="0"/>
        <w:autoSpaceDN w:val="0"/>
        <w:adjustRightInd w:val="0"/>
        <w:spacing w:line="276" w:lineRule="auto"/>
        <w:ind w:left="426" w:hanging="426"/>
        <w:jc w:val="both"/>
        <w:textAlignment w:val="baseline"/>
        <w:rPr>
          <w:rFonts w:ascii="Cambria" w:eastAsia="Lucida Sans Unicode" w:hAnsi="Cambria"/>
        </w:rPr>
      </w:pPr>
      <w:r w:rsidRPr="00437635">
        <w:rPr>
          <w:rFonts w:ascii="Cambria" w:eastAsia="Lucida Sans Unicode" w:hAnsi="Cambria"/>
        </w:rPr>
        <w:t>W przypadku odmowy usunięcia wad przez Wykonawcę, wady zostaną usunięte w ramach wykonawstwa zastępczego na jego koszt.</w:t>
      </w:r>
    </w:p>
    <w:p w14:paraId="4F181D51" w14:textId="77777777" w:rsidR="00342C4E" w:rsidRPr="00BA0C09" w:rsidRDefault="00342C4E" w:rsidP="00342C4E">
      <w:pPr>
        <w:overflowPunct w:val="0"/>
        <w:autoSpaceDE w:val="0"/>
        <w:autoSpaceDN w:val="0"/>
        <w:adjustRightInd w:val="0"/>
        <w:ind w:left="426"/>
        <w:jc w:val="both"/>
        <w:textAlignment w:val="baseline"/>
        <w:rPr>
          <w:rFonts w:ascii="Cambria" w:eastAsia="Lucida Sans Unicode" w:hAnsi="Cambria"/>
        </w:rPr>
      </w:pPr>
    </w:p>
    <w:p w14:paraId="6B297D1F" w14:textId="77777777" w:rsidR="00342C4E" w:rsidRPr="005777D3" w:rsidRDefault="00342C4E" w:rsidP="00342C4E">
      <w:pPr>
        <w:pStyle w:val="Akapitzlist"/>
        <w:autoSpaceDE w:val="0"/>
        <w:autoSpaceDN w:val="0"/>
        <w:adjustRightInd w:val="0"/>
        <w:ind w:left="1080"/>
        <w:jc w:val="both"/>
        <w:rPr>
          <w:rFonts w:ascii="Cambria" w:hAnsi="Cambria" w:cs="ArialNarrow"/>
          <w:vanish/>
          <w:color w:val="000000" w:themeColor="text1"/>
        </w:rPr>
      </w:pPr>
    </w:p>
    <w:p w14:paraId="31B20027" w14:textId="77777777" w:rsidR="00342C4E" w:rsidRPr="005777D3" w:rsidRDefault="00342C4E" w:rsidP="00342C4E">
      <w:pPr>
        <w:autoSpaceDE w:val="0"/>
        <w:autoSpaceDN w:val="0"/>
        <w:adjustRightInd w:val="0"/>
        <w:jc w:val="center"/>
        <w:rPr>
          <w:rFonts w:ascii="Cambria" w:hAnsi="Cambria" w:cs="Calibri"/>
          <w:b/>
          <w:bCs/>
          <w:color w:val="000000"/>
        </w:rPr>
      </w:pPr>
      <w:r w:rsidRPr="005777D3">
        <w:rPr>
          <w:rFonts w:ascii="Cambria" w:hAnsi="Cambria" w:cs="Calibri"/>
          <w:b/>
          <w:bCs/>
          <w:color w:val="000000"/>
        </w:rPr>
        <w:t>§ 7</w:t>
      </w:r>
    </w:p>
    <w:p w14:paraId="14BCB59B" w14:textId="77777777" w:rsidR="00342C4E" w:rsidRPr="005777D3" w:rsidRDefault="00342C4E" w:rsidP="00342C4E">
      <w:pPr>
        <w:ind w:left="360" w:hanging="283"/>
        <w:jc w:val="center"/>
        <w:rPr>
          <w:rFonts w:ascii="Cambria" w:hAnsi="Cambria" w:cs="Calibri"/>
          <w:b/>
          <w:bCs/>
          <w:color w:val="000000"/>
          <w:u w:color="000000"/>
          <w:lang w:eastAsia="pl-PL"/>
        </w:rPr>
      </w:pPr>
      <w:r w:rsidRPr="005777D3">
        <w:rPr>
          <w:rFonts w:ascii="Cambria" w:hAnsi="Cambria" w:cs="Calibri"/>
          <w:b/>
          <w:bCs/>
          <w:color w:val="000000"/>
          <w:u w:color="000000"/>
          <w:lang w:eastAsia="pl-PL"/>
        </w:rPr>
        <w:t>Obowiązki Kierownika budowy</w:t>
      </w:r>
    </w:p>
    <w:p w14:paraId="268FC231" w14:textId="77777777" w:rsidR="00342C4E" w:rsidRPr="005777D3" w:rsidRDefault="00342C4E" w:rsidP="00AD4F4C">
      <w:pPr>
        <w:widowControl w:val="0"/>
        <w:numPr>
          <w:ilvl w:val="2"/>
          <w:numId w:val="35"/>
        </w:numPr>
        <w:tabs>
          <w:tab w:val="num" w:pos="284"/>
        </w:tabs>
        <w:suppressAutoHyphens/>
        <w:adjustRightInd w:val="0"/>
        <w:spacing w:line="276" w:lineRule="auto"/>
        <w:ind w:left="284"/>
        <w:jc w:val="both"/>
        <w:textAlignment w:val="baseline"/>
        <w:rPr>
          <w:rFonts w:ascii="Cambria" w:hAnsi="Cambria" w:cs="Calibri"/>
          <w:color w:val="000000"/>
          <w:u w:color="000000"/>
          <w:lang w:eastAsia="pl-PL"/>
        </w:rPr>
      </w:pPr>
      <w:r w:rsidRPr="005777D3">
        <w:rPr>
          <w:rFonts w:ascii="Cambria" w:hAnsi="Cambria" w:cs="Calibri"/>
          <w:color w:val="000000"/>
          <w:u w:color="000000"/>
          <w:lang w:eastAsia="pl-PL"/>
        </w:rPr>
        <w:t xml:space="preserve">Kierownik budowy działać będzie w granicach umocowania określonego w ustawie </w:t>
      </w:r>
      <w:r w:rsidRPr="005777D3">
        <w:rPr>
          <w:rFonts w:ascii="Cambria" w:hAnsi="Cambria" w:cs="Calibri"/>
          <w:color w:val="000000"/>
          <w:u w:color="000000"/>
          <w:lang w:eastAsia="pl-PL"/>
        </w:rPr>
        <w:br/>
        <w:t>z dnia 7 lipca 1994 r.  Prawo budowlane.</w:t>
      </w:r>
    </w:p>
    <w:p w14:paraId="7419A531" w14:textId="77777777" w:rsidR="00342C4E" w:rsidRPr="005777D3" w:rsidRDefault="00342C4E" w:rsidP="00AD4F4C">
      <w:pPr>
        <w:widowControl w:val="0"/>
        <w:numPr>
          <w:ilvl w:val="2"/>
          <w:numId w:val="35"/>
        </w:numPr>
        <w:tabs>
          <w:tab w:val="num" w:pos="284"/>
        </w:tabs>
        <w:suppressAutoHyphens/>
        <w:adjustRightInd w:val="0"/>
        <w:spacing w:line="276" w:lineRule="auto"/>
        <w:ind w:left="284"/>
        <w:jc w:val="both"/>
        <w:textAlignment w:val="baseline"/>
        <w:rPr>
          <w:rFonts w:ascii="Cambria" w:hAnsi="Cambria" w:cs="Calibri"/>
          <w:color w:val="000000"/>
          <w:u w:color="000000"/>
          <w:lang w:eastAsia="pl-PL"/>
        </w:rPr>
      </w:pPr>
      <w:r w:rsidRPr="005777D3">
        <w:rPr>
          <w:rFonts w:ascii="Cambria" w:hAnsi="Cambria" w:cs="Calibri"/>
          <w:color w:val="000000"/>
          <w:u w:color="000000"/>
          <w:lang w:eastAsia="pl-PL"/>
        </w:rPr>
        <w:t>Kierownik budowy zobowiązany jest do:</w:t>
      </w:r>
    </w:p>
    <w:p w14:paraId="16E34F60"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lastRenderedPageBreak/>
        <w:t xml:space="preserve">złożenia Zamawiającemu w dniu przekazania placu budowy oświadczenia </w:t>
      </w:r>
      <w:r w:rsidRPr="005777D3">
        <w:rPr>
          <w:rFonts w:ascii="Cambria" w:eastAsia="Times New Roman" w:hAnsi="Cambria" w:cs="Calibri"/>
          <w:color w:val="000000"/>
          <w:lang w:eastAsia="ar-SA"/>
        </w:rPr>
        <w:br/>
        <w:t>o przyjęciu obowiązków kierownika budowy,</w:t>
      </w:r>
    </w:p>
    <w:p w14:paraId="2968D20B"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t xml:space="preserve">prowadzenia dziennika budowy – o ile dotyczy, </w:t>
      </w:r>
    </w:p>
    <w:p w14:paraId="354EC45E"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t xml:space="preserve">przedkładania </w:t>
      </w:r>
      <w:r>
        <w:rPr>
          <w:rFonts w:ascii="Cambria" w:eastAsia="Times New Roman" w:hAnsi="Cambria" w:cs="Calibri"/>
          <w:color w:val="000000"/>
          <w:lang w:eastAsia="ar-SA"/>
        </w:rPr>
        <w:t>Zamawiającemu</w:t>
      </w:r>
      <w:r w:rsidRPr="005777D3">
        <w:rPr>
          <w:rFonts w:ascii="Cambria" w:eastAsia="Times New Roman" w:hAnsi="Cambria" w:cs="Calibri"/>
          <w:color w:val="000000"/>
          <w:lang w:eastAsia="ar-SA"/>
        </w:rPr>
        <w:t xml:space="preserve"> wniosków o zatwierdzenie do wbudowania materiałów przed ich wbudowaniem,</w:t>
      </w:r>
    </w:p>
    <w:p w14:paraId="29D011DB"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t xml:space="preserve">zgłaszania </w:t>
      </w:r>
      <w:r>
        <w:rPr>
          <w:rFonts w:ascii="Cambria" w:eastAsia="Times New Roman" w:hAnsi="Cambria" w:cs="Calibri"/>
          <w:color w:val="000000"/>
          <w:lang w:eastAsia="ar-SA"/>
        </w:rPr>
        <w:t>Zamawiającemu</w:t>
      </w:r>
      <w:r w:rsidRPr="005777D3">
        <w:rPr>
          <w:rFonts w:ascii="Cambria" w:eastAsia="Times New Roman" w:hAnsi="Cambria" w:cs="Calibri"/>
          <w:color w:val="000000"/>
          <w:lang w:eastAsia="ar-SA"/>
        </w:rPr>
        <w:t xml:space="preserve"> do sprawdzenia lub odbioru wykonane roboty ulegające zakryciu bądź zanikające oraz zapewnienie dokonania wymaganych przepisami lub ustalonych w dokumentacji projektowej prób i badań przed zgłoszeniem ich do odbioru,</w:t>
      </w:r>
    </w:p>
    <w:p w14:paraId="2E49D1E1"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t xml:space="preserve">informowania </w:t>
      </w:r>
      <w:r>
        <w:rPr>
          <w:rFonts w:ascii="Cambria" w:eastAsia="Times New Roman" w:hAnsi="Cambria" w:cs="Calibri"/>
          <w:color w:val="000000"/>
          <w:lang w:eastAsia="ar-SA"/>
        </w:rPr>
        <w:t>Zamawiającego</w:t>
      </w:r>
      <w:r w:rsidRPr="005777D3">
        <w:rPr>
          <w:rFonts w:ascii="Cambria" w:eastAsia="Times New Roman" w:hAnsi="Cambria" w:cs="Calibri"/>
          <w:color w:val="000000"/>
          <w:lang w:eastAsia="ar-SA"/>
        </w:rPr>
        <w:t xml:space="preserve"> o terminie zakrycia robót ulegających zakryciu oraz terminie odbioru robót zanikających (jeżeli Wykonawca nie poinformował o tych faktach </w:t>
      </w:r>
      <w:r>
        <w:rPr>
          <w:rFonts w:ascii="Cambria" w:eastAsia="Times New Roman" w:hAnsi="Cambria" w:cs="Calibri"/>
          <w:color w:val="000000"/>
          <w:lang w:eastAsia="ar-SA"/>
        </w:rPr>
        <w:t>zamawiającego</w:t>
      </w:r>
      <w:r w:rsidRPr="005777D3">
        <w:rPr>
          <w:rFonts w:ascii="Cambria" w:eastAsia="Times New Roman" w:hAnsi="Cambria" w:cs="Calibri"/>
          <w:color w:val="000000"/>
          <w:lang w:eastAsia="ar-SA"/>
        </w:rPr>
        <w:t xml:space="preserve"> zobowiązany jest odkryć roboty lub wykonać otwory niezbędne do zbadania robót, a następnie przywrócić roboty do stanu poprzedniego);</w:t>
      </w:r>
    </w:p>
    <w:p w14:paraId="61057DFA"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t xml:space="preserve">koordynowania wszystkich prac na budowie w tym wykonywanych przez podwykonawców, </w:t>
      </w:r>
    </w:p>
    <w:p w14:paraId="2ABEC679"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t>uczestniczenia w Radach Budowy i odbiorach,</w:t>
      </w:r>
    </w:p>
    <w:p w14:paraId="73D0E3F3"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t xml:space="preserve">uczestniczenia w odbiorze końcowym zadania, w tym kontroli organów uprawnionych, </w:t>
      </w:r>
    </w:p>
    <w:p w14:paraId="2FC5D2DF"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t xml:space="preserve">niezwłocznego informowanie Zamawiającego o problemach lub okolicznościach, które mogą wpłynąć na jakość robót lub opóźnienie terminu zakończenia zadania, </w:t>
      </w:r>
    </w:p>
    <w:p w14:paraId="53377693"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t xml:space="preserve">informowania Zamawiającego o konieczności wykonania robót dodatkowych i zamiennych niezwłocznie, lecz nie później niż w terminie </w:t>
      </w:r>
      <w:r w:rsidRPr="005777D3">
        <w:rPr>
          <w:rFonts w:ascii="Cambria" w:eastAsia="Times New Roman" w:hAnsi="Cambria" w:cs="Calibri"/>
          <w:color w:val="000000"/>
          <w:lang w:eastAsia="ar-SA"/>
        </w:rPr>
        <w:br/>
        <w:t>5 dni od daty stwierdzenia konieczności ich wykonania.</w:t>
      </w:r>
    </w:p>
    <w:p w14:paraId="11CCBCC6" w14:textId="77777777" w:rsidR="00342C4E" w:rsidRPr="005777D3" w:rsidRDefault="00342C4E" w:rsidP="00342C4E">
      <w:pPr>
        <w:autoSpaceDE w:val="0"/>
        <w:autoSpaceDN w:val="0"/>
        <w:jc w:val="center"/>
        <w:rPr>
          <w:rFonts w:ascii="Cambria" w:hAnsi="Cambria" w:cs="ArialNarrow,Bold"/>
          <w:b/>
          <w:bCs/>
          <w:color w:val="000000" w:themeColor="text1"/>
        </w:rPr>
      </w:pPr>
    </w:p>
    <w:p w14:paraId="7672A376"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 8</w:t>
      </w:r>
    </w:p>
    <w:p w14:paraId="26F5D42A"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Podwykonawcy</w:t>
      </w:r>
    </w:p>
    <w:p w14:paraId="3FD9111F" w14:textId="77777777" w:rsidR="00342C4E" w:rsidRPr="005777D3" w:rsidRDefault="00342C4E" w:rsidP="00AD4F4C">
      <w:pPr>
        <w:widowControl w:val="0"/>
        <w:numPr>
          <w:ilvl w:val="0"/>
          <w:numId w:val="20"/>
        </w:numPr>
        <w:suppressAutoHyphens/>
        <w:autoSpaceDE w:val="0"/>
        <w:autoSpaceDN w:val="0"/>
        <w:adjustRightInd w:val="0"/>
        <w:spacing w:line="276" w:lineRule="auto"/>
        <w:ind w:left="426" w:hanging="426"/>
        <w:contextualSpacing/>
        <w:jc w:val="both"/>
        <w:textAlignment w:val="baseline"/>
        <w:rPr>
          <w:rFonts w:ascii="Cambria" w:hAnsi="Cambria" w:cs="Calibri"/>
        </w:rPr>
      </w:pPr>
      <w:r w:rsidRPr="005777D3">
        <w:rPr>
          <w:rFonts w:ascii="Cambria" w:hAnsi="Cambria" w:cs="Calibri"/>
        </w:rPr>
        <w:t xml:space="preserve">Wykonawca zobowiązuje się do wykonania przedmiotu zamówienia siłami własnymi </w:t>
      </w:r>
      <w:r w:rsidRPr="005777D3">
        <w:rPr>
          <w:rFonts w:ascii="Cambria" w:hAnsi="Cambria" w:cs="Calibri"/>
        </w:rPr>
        <w:br/>
        <w:t>z wyjątkiem robót w zakresie:</w:t>
      </w:r>
    </w:p>
    <w:p w14:paraId="05729F24" w14:textId="77777777" w:rsidR="00342C4E" w:rsidRPr="005777D3" w:rsidRDefault="00342C4E" w:rsidP="00AD4F4C">
      <w:pPr>
        <w:widowControl w:val="0"/>
        <w:numPr>
          <w:ilvl w:val="0"/>
          <w:numId w:val="18"/>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 ,</w:t>
      </w:r>
    </w:p>
    <w:p w14:paraId="194FE97E" w14:textId="77777777" w:rsidR="00342C4E" w:rsidRPr="005777D3" w:rsidRDefault="00342C4E" w:rsidP="00AD4F4C">
      <w:pPr>
        <w:widowControl w:val="0"/>
        <w:numPr>
          <w:ilvl w:val="0"/>
          <w:numId w:val="18"/>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 ,</w:t>
      </w:r>
    </w:p>
    <w:p w14:paraId="29BD5034" w14:textId="77777777" w:rsidR="00342C4E" w:rsidRPr="005777D3" w:rsidRDefault="00342C4E" w:rsidP="00AD4F4C">
      <w:pPr>
        <w:widowControl w:val="0"/>
        <w:numPr>
          <w:ilvl w:val="0"/>
          <w:numId w:val="18"/>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 ,</w:t>
      </w:r>
    </w:p>
    <w:p w14:paraId="5EBAB507" w14:textId="77777777" w:rsidR="00342C4E" w:rsidRPr="005777D3" w:rsidRDefault="00342C4E" w:rsidP="00342C4E">
      <w:pPr>
        <w:tabs>
          <w:tab w:val="left" w:pos="426"/>
        </w:tabs>
        <w:autoSpaceDE w:val="0"/>
        <w:autoSpaceDN w:val="0"/>
        <w:adjustRightInd w:val="0"/>
        <w:ind w:firstLine="284"/>
        <w:jc w:val="both"/>
        <w:rPr>
          <w:rFonts w:ascii="Cambria" w:hAnsi="Cambria" w:cs="Calibri"/>
        </w:rPr>
      </w:pPr>
      <w:r w:rsidRPr="005777D3">
        <w:rPr>
          <w:rFonts w:ascii="Cambria" w:hAnsi="Cambria" w:cs="Calibri"/>
        </w:rPr>
        <w:tab/>
        <w:t>które zostaną wykonane przy udziale podwykonawcy (podwykonawców).</w:t>
      </w:r>
    </w:p>
    <w:p w14:paraId="3BBFBB17" w14:textId="77777777" w:rsidR="00342C4E" w:rsidRPr="005777D3" w:rsidRDefault="00342C4E" w:rsidP="00AD4F4C">
      <w:pPr>
        <w:widowControl w:val="0"/>
        <w:numPr>
          <w:ilvl w:val="0"/>
          <w:numId w:val="19"/>
        </w:numPr>
        <w:suppressAutoHyphens/>
        <w:autoSpaceDE w:val="0"/>
        <w:autoSpaceDN w:val="0"/>
        <w:adjustRightInd w:val="0"/>
        <w:spacing w:line="276" w:lineRule="auto"/>
        <w:ind w:left="426" w:hanging="426"/>
        <w:contextualSpacing/>
        <w:jc w:val="both"/>
        <w:textAlignment w:val="baseline"/>
        <w:rPr>
          <w:rFonts w:ascii="Cambria" w:hAnsi="Cambria" w:cs="Calibri"/>
          <w:color w:val="000000"/>
        </w:rPr>
      </w:pPr>
      <w:r w:rsidRPr="005777D3">
        <w:rPr>
          <w:rFonts w:ascii="Cambria" w:hAnsi="Cambria" w:cs="Calibri"/>
        </w:rPr>
        <w:t xml:space="preserve">Wykonawca, podwykonawca lub dalszy podwykonawca zamówienia zamierzający zawrzeć umowę o podwykonawstwo, której przedmiotem są roboty budowlane, jest obowiązany, w trakcie realizacji zamówienia, do przedłożenia Zamawiającemu projektu tej umowy, przy czym podwykonawca lub dalszy podwykonawca jest obowiązany dołączyć zgodę </w:t>
      </w:r>
      <w:r w:rsidRPr="005777D3">
        <w:rPr>
          <w:rFonts w:ascii="Cambria" w:hAnsi="Cambria" w:cs="Calibri"/>
          <w:color w:val="000000"/>
        </w:rPr>
        <w:t>Wykonawcy na zawarcie umowy o podwykonawstwo o treści zgodnej z projektem umowy.</w:t>
      </w:r>
    </w:p>
    <w:p w14:paraId="45792A43" w14:textId="77777777" w:rsidR="00342C4E" w:rsidRPr="005777D3" w:rsidRDefault="00342C4E" w:rsidP="00AD4F4C">
      <w:pPr>
        <w:widowControl w:val="0"/>
        <w:numPr>
          <w:ilvl w:val="0"/>
          <w:numId w:val="19"/>
        </w:numPr>
        <w:suppressAutoHyphens/>
        <w:autoSpaceDE w:val="0"/>
        <w:autoSpaceDN w:val="0"/>
        <w:adjustRightInd w:val="0"/>
        <w:spacing w:line="276" w:lineRule="auto"/>
        <w:ind w:left="426" w:hanging="426"/>
        <w:contextualSpacing/>
        <w:jc w:val="both"/>
        <w:textAlignment w:val="baseline"/>
        <w:rPr>
          <w:rFonts w:ascii="Cambria" w:hAnsi="Cambria" w:cs="Calibri"/>
          <w:color w:val="000000"/>
        </w:rPr>
      </w:pPr>
      <w:r w:rsidRPr="005777D3">
        <w:rPr>
          <w:rFonts w:ascii="Cambria" w:hAnsi="Cambria" w:cs="Calibri"/>
          <w:color w:val="000000"/>
        </w:rPr>
        <w:t>Zamawiającemu przysługuje prawo do zgłoszenia w terminie 14 dni w formie pisemnej zastrzeżenia do przedłożonego projektu umowy o podwykonawstwo, której przedmiotem są roboty budowlane, w przypadku zaistnienia chociażby jednego z opisanych poniżej przypadków:</w:t>
      </w:r>
    </w:p>
    <w:p w14:paraId="54571C10" w14:textId="77777777" w:rsidR="00342C4E" w:rsidRPr="005777D3" w:rsidRDefault="00342C4E" w:rsidP="00AD4F4C">
      <w:pPr>
        <w:widowControl w:val="0"/>
        <w:numPr>
          <w:ilvl w:val="0"/>
          <w:numId w:val="21"/>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color w:val="000000"/>
        </w:rPr>
        <w:lastRenderedPageBreak/>
        <w:t>termin zapłaty wynagrodzenia podwykonawcy lub dalszemu podwykonawcy przewidziany w umowie o podwykonawstwo jest dłuższy niż 30 dni</w:t>
      </w:r>
      <w:r w:rsidRPr="005777D3">
        <w:rPr>
          <w:rFonts w:ascii="Cambria" w:hAnsi="Cambria" w:cs="Calibri"/>
        </w:rPr>
        <w:t xml:space="preserve"> od dnia doręczenia Wykonawcy, podwykonawcy lub dalszemu podwykonawcy faktury lub rachunku, potwierdzających wykonanie zleconej podwykonawcy lub dalszemu podwykonawcy dostawy, usługi lub roboty budowlanej,</w:t>
      </w:r>
    </w:p>
    <w:p w14:paraId="2CDC75D8" w14:textId="77777777" w:rsidR="00342C4E" w:rsidRPr="005777D3" w:rsidRDefault="00342C4E" w:rsidP="00AD4F4C">
      <w:pPr>
        <w:widowControl w:val="0"/>
        <w:numPr>
          <w:ilvl w:val="0"/>
          <w:numId w:val="21"/>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termin wykonania umowy o podwykonawstwo wykracza poza termin wykonania zamówienia, wskazany w § 2 ust. 1 umowy,</w:t>
      </w:r>
    </w:p>
    <w:p w14:paraId="20A1A5C1" w14:textId="77777777" w:rsidR="00342C4E" w:rsidRPr="005777D3" w:rsidRDefault="00342C4E" w:rsidP="00AD4F4C">
      <w:pPr>
        <w:widowControl w:val="0"/>
        <w:numPr>
          <w:ilvl w:val="0"/>
          <w:numId w:val="21"/>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umowa o podwykonawstwo zawiera zapisy uzależniające dokonanie zapłaty na rzecz podwykonawcy od odbioru robót przez Zamawiającego lub od zapłaty należności Wykonawcy przez Zamawiającego,</w:t>
      </w:r>
    </w:p>
    <w:p w14:paraId="74609F1F" w14:textId="77777777" w:rsidR="00342C4E" w:rsidRPr="005777D3" w:rsidRDefault="00342C4E" w:rsidP="00AD4F4C">
      <w:pPr>
        <w:widowControl w:val="0"/>
        <w:numPr>
          <w:ilvl w:val="0"/>
          <w:numId w:val="21"/>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umowa o podwykonawstwo nie zawiera uregulowań, dotyczących zawierania umów na roboty budowlane, dostawy lub usługi z dalszymi podwykonawcami, w szczególności zapisów warunkujących podpisanie tych umów od ich akceptacji i zgody Wykonawcy,</w:t>
      </w:r>
    </w:p>
    <w:p w14:paraId="39C56970" w14:textId="77777777" w:rsidR="00342C4E" w:rsidRPr="005777D3" w:rsidRDefault="00342C4E" w:rsidP="00AD4F4C">
      <w:pPr>
        <w:widowControl w:val="0"/>
        <w:numPr>
          <w:ilvl w:val="0"/>
          <w:numId w:val="21"/>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umowa o podwykonawstwo nie zawiera kwoty wynagrodzenia wykonawcy;</w:t>
      </w:r>
    </w:p>
    <w:p w14:paraId="656ACD38" w14:textId="77777777" w:rsidR="00342C4E" w:rsidRPr="005777D3" w:rsidRDefault="00342C4E" w:rsidP="00AD4F4C">
      <w:pPr>
        <w:widowControl w:val="0"/>
        <w:numPr>
          <w:ilvl w:val="0"/>
          <w:numId w:val="21"/>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umowa o podwykonawstwo nie zawiera uregulowań, o których mowa w § 13 umowy,</w:t>
      </w:r>
    </w:p>
    <w:p w14:paraId="4D4FCDE3" w14:textId="77777777" w:rsidR="00342C4E" w:rsidRPr="005777D3" w:rsidRDefault="00342C4E" w:rsidP="00AD4F4C">
      <w:pPr>
        <w:widowControl w:val="0"/>
        <w:numPr>
          <w:ilvl w:val="0"/>
          <w:numId w:val="21"/>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załączony do umowy o podwykonawstwo harmonogram rzeczowo-finansowy jest niezgodny z harmonogramem,</w:t>
      </w:r>
    </w:p>
    <w:p w14:paraId="099A5090" w14:textId="77777777" w:rsidR="00342C4E" w:rsidRPr="005777D3" w:rsidRDefault="00342C4E" w:rsidP="00AD4F4C">
      <w:pPr>
        <w:widowControl w:val="0"/>
        <w:numPr>
          <w:ilvl w:val="0"/>
          <w:numId w:val="21"/>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w każdym przypadku, gdy umowa kształtuje prawa i obowiązki podwykonawcy, w zakresie kar umownych oraz warunków wypłaty wynagrodzenia, w sposób dla niego mniej korzystny niż prawa i obowiązki wykonawcy wynikające z niniejszej umowy.</w:t>
      </w:r>
    </w:p>
    <w:p w14:paraId="001168A7"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Niezgłoszenie przez Zamawiającego w formie pisemnej zastrzeżeń do przedłożonego projektu umowy o podwykonawstwo, której przedmiotem są roboty budowlane, w terminie wskazanym w ust. 3, będzie uważane za jego akceptację.</w:t>
      </w:r>
    </w:p>
    <w:p w14:paraId="36E874F5" w14:textId="77777777" w:rsidR="00342C4E" w:rsidRPr="008937E9"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CA474F">
        <w:rPr>
          <w:rFonts w:ascii="Cambria" w:hAnsi="Cambria"/>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0EDBADE1"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o którym mowa w § 3 ust. 1 umowy oraz umów o podwykonawstwo, których przedmiotem są dostawy materiałów budowlanych niezbędnych do realizacji przedmiotu zamówienia oraz usługi transportowe.</w:t>
      </w:r>
    </w:p>
    <w:p w14:paraId="1CAA4DCF"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 xml:space="preserve">Wyłączenia, o których mowa w ust. </w:t>
      </w:r>
      <w:r>
        <w:rPr>
          <w:rFonts w:ascii="Cambria" w:hAnsi="Cambria"/>
        </w:rPr>
        <w:t>6</w:t>
      </w:r>
      <w:r w:rsidRPr="005777D3">
        <w:rPr>
          <w:rFonts w:ascii="Cambria" w:hAnsi="Cambria"/>
        </w:rPr>
        <w:t xml:space="preserve">, nie dotyczą również umów </w:t>
      </w:r>
      <w:r w:rsidRPr="005777D3">
        <w:rPr>
          <w:rFonts w:ascii="Cambria" w:hAnsi="Cambria"/>
        </w:rPr>
        <w:br/>
        <w:t>o podwykonawstwo o wartości większej niż 50 000,00 złotych brutto.</w:t>
      </w:r>
    </w:p>
    <w:p w14:paraId="4C77B319"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 xml:space="preserve">W przypadku, o którym mowa w ust. 5, jeżeli termin zapłaty wynagrodzenia jest dłuższy niż określony w ust. 3 pkt 1, Zamawiający poinformuje o tym Wykonawcę </w:t>
      </w:r>
      <w:r w:rsidRPr="005777D3">
        <w:rPr>
          <w:rFonts w:ascii="Cambria" w:hAnsi="Cambria"/>
        </w:rPr>
        <w:br/>
        <w:t xml:space="preserve">i wezwie go do doprowadzenia do zmiany tej umowy w terminie nie dłuższym niż </w:t>
      </w:r>
      <w:r w:rsidRPr="005777D3">
        <w:rPr>
          <w:rFonts w:ascii="Cambria" w:hAnsi="Cambria"/>
        </w:rPr>
        <w:br/>
      </w:r>
      <w:r w:rsidRPr="005777D3">
        <w:rPr>
          <w:rFonts w:ascii="Cambria" w:hAnsi="Cambria"/>
          <w:color w:val="000000"/>
        </w:rPr>
        <w:lastRenderedPageBreak/>
        <w:t>5 dni od dnia otrzymania informacji, pod rygorem wystąpienia o zapłatę kary umownej.</w:t>
      </w:r>
    </w:p>
    <w:p w14:paraId="271EA910" w14:textId="77777777" w:rsidR="00342C4E"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Wszystkie umowy o podwykonawstwo wymagają formy pisemnej.</w:t>
      </w:r>
    </w:p>
    <w:p w14:paraId="7DC307F5" w14:textId="77777777" w:rsidR="00D02DD2" w:rsidRPr="001A739C" w:rsidRDefault="00D02DD2" w:rsidP="00D02DD2">
      <w:pPr>
        <w:numPr>
          <w:ilvl w:val="0"/>
          <w:numId w:val="19"/>
        </w:numPr>
        <w:autoSpaceDE w:val="0"/>
        <w:autoSpaceDN w:val="0"/>
        <w:adjustRightInd w:val="0"/>
        <w:spacing w:line="276" w:lineRule="auto"/>
        <w:ind w:left="426" w:hanging="426"/>
        <w:contextualSpacing/>
        <w:jc w:val="both"/>
        <w:rPr>
          <w:rFonts w:ascii="Cambria" w:hAnsi="Cambria"/>
        </w:rPr>
      </w:pPr>
      <w:r w:rsidRPr="001A739C">
        <w:rPr>
          <w:rFonts w:ascii="Cambria" w:hAnsi="Cambria"/>
        </w:rPr>
        <w:t xml:space="preserve">Zamawiający, w terminie </w:t>
      </w:r>
      <w:r>
        <w:rPr>
          <w:rFonts w:ascii="Cambria" w:hAnsi="Cambria"/>
        </w:rPr>
        <w:t>14</w:t>
      </w:r>
      <w:r w:rsidRPr="001A739C">
        <w:rPr>
          <w:rFonts w:ascii="Cambria" w:hAnsi="Cambria"/>
        </w:rPr>
        <w:t xml:space="preserve"> dni, zgłasza w formie pisemnej pod rygorem nieważności sprzeciw do umowy o podwykonawstwo, której przedmiotem są roboty budowlane, w przypadkach, o których mowa w ust.</w:t>
      </w:r>
      <w:r>
        <w:rPr>
          <w:rFonts w:ascii="Cambria" w:hAnsi="Cambria"/>
        </w:rPr>
        <w:t xml:space="preserve"> </w:t>
      </w:r>
      <w:r w:rsidRPr="001A739C">
        <w:rPr>
          <w:rFonts w:ascii="Cambria" w:hAnsi="Cambria"/>
        </w:rPr>
        <w:t>3.</w:t>
      </w:r>
    </w:p>
    <w:p w14:paraId="09903EB9" w14:textId="6C937BDB" w:rsidR="00D02DD2" w:rsidRPr="00D02DD2" w:rsidRDefault="00D02DD2" w:rsidP="00D02DD2">
      <w:pPr>
        <w:numPr>
          <w:ilvl w:val="0"/>
          <w:numId w:val="19"/>
        </w:numPr>
        <w:autoSpaceDE w:val="0"/>
        <w:autoSpaceDN w:val="0"/>
        <w:adjustRightInd w:val="0"/>
        <w:spacing w:line="276" w:lineRule="auto"/>
        <w:ind w:left="426" w:hanging="426"/>
        <w:contextualSpacing/>
        <w:jc w:val="both"/>
        <w:rPr>
          <w:rFonts w:ascii="Cambria" w:hAnsi="Cambria"/>
        </w:rPr>
      </w:pPr>
      <w:r w:rsidRPr="001A739C">
        <w:rPr>
          <w:rFonts w:ascii="Cambria" w:hAnsi="Cambria"/>
        </w:rPr>
        <w:t xml:space="preserve">Niezgłoszenie sprzeciwu, o którym mowa w ust. </w:t>
      </w:r>
      <w:r w:rsidR="00E471E3">
        <w:rPr>
          <w:rFonts w:ascii="Cambria" w:hAnsi="Cambria"/>
        </w:rPr>
        <w:t>10</w:t>
      </w:r>
      <w:r w:rsidRPr="001A739C">
        <w:rPr>
          <w:rFonts w:ascii="Cambria" w:hAnsi="Cambria"/>
        </w:rPr>
        <w:t>, do przedłożonej umowy o podwykonawstwo, której przedmiotem są roboty budowlane, w terminie określonym w ust.</w:t>
      </w:r>
      <w:r w:rsidR="00E471E3">
        <w:rPr>
          <w:rFonts w:ascii="Cambria" w:hAnsi="Cambria"/>
        </w:rPr>
        <w:t xml:space="preserve"> 10</w:t>
      </w:r>
      <w:r w:rsidRPr="001A739C">
        <w:rPr>
          <w:rFonts w:ascii="Cambria" w:hAnsi="Cambria"/>
        </w:rPr>
        <w:t xml:space="preserve">, uważa się za akceptację umowy przez </w:t>
      </w:r>
      <w:r>
        <w:rPr>
          <w:rFonts w:ascii="Cambria" w:hAnsi="Cambria"/>
        </w:rPr>
        <w:t>Z</w:t>
      </w:r>
      <w:r w:rsidRPr="001A739C">
        <w:rPr>
          <w:rFonts w:ascii="Cambria" w:hAnsi="Cambria"/>
        </w:rPr>
        <w:t>amawiającego.</w:t>
      </w:r>
    </w:p>
    <w:p w14:paraId="5E48A2A0" w14:textId="3B0F9D3D"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Postanowienia, zawarte w ust. 2-</w:t>
      </w:r>
      <w:r w:rsidR="00D02DD2">
        <w:rPr>
          <w:rFonts w:ascii="Cambria" w:hAnsi="Cambria"/>
        </w:rPr>
        <w:t>11</w:t>
      </w:r>
      <w:r w:rsidRPr="005777D3">
        <w:rPr>
          <w:rFonts w:ascii="Cambria" w:hAnsi="Cambria"/>
        </w:rPr>
        <w:t>, stosuje się odpowiednio do zawierania umów o podwykonawstwo z dalszymi podwykonawcami.</w:t>
      </w:r>
    </w:p>
    <w:p w14:paraId="2393CFD5" w14:textId="1383085D"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Postanowienia, zawarte w ust. 2-</w:t>
      </w:r>
      <w:r w:rsidR="00D02DD2">
        <w:rPr>
          <w:rFonts w:ascii="Cambria" w:hAnsi="Cambria"/>
        </w:rPr>
        <w:t>11</w:t>
      </w:r>
      <w:r w:rsidRPr="005777D3">
        <w:rPr>
          <w:rFonts w:ascii="Cambria" w:hAnsi="Cambria"/>
        </w:rPr>
        <w:t>, stosuje się odpowiednio do zmian umów o podwykonawstwo.</w:t>
      </w:r>
    </w:p>
    <w:p w14:paraId="7898F3F2"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Wykonawca ponosi wobec Zamawiającego pełną odpowiedzialność za roboty budowlane, które wykonuje przy pomocy podwykonawców.</w:t>
      </w:r>
    </w:p>
    <w:p w14:paraId="1ED37564"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Wykonawca przyjmuje na siebie pełnienie funkcji koordynatora w stosunku do robót budowlanych, realizowanych przez podwykonawców.</w:t>
      </w:r>
    </w:p>
    <w:p w14:paraId="314B3527"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Powierzenie wykonania części robót budowlanych podwykonawcy nie zmienia zobowiązań Wykonawcy wobec Zamawiającego za wykonanie tej części zamówienia.</w:t>
      </w:r>
    </w:p>
    <w:p w14:paraId="2D42D902"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Wykonawca jest odpowiedzialny za działanie, zaniechanie, uchybienia i zaniedbania podwykonawcy i jego pracowników w takim samym stopniu, jakby to były działania, uchybienia lub zaniedbania jego własnych pracowników.</w:t>
      </w:r>
    </w:p>
    <w:p w14:paraId="788BF245"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Jakakolwiek przerwa w realizacji robót budowlanych, wynikająca z braku podwykonawcy, będzie traktowana jako przerwa wynikła z przyczyn zależnych od Wykonawcy i będzie stanowić podstawę do naliczenia Wykonawcy kar umownych.</w:t>
      </w:r>
    </w:p>
    <w:p w14:paraId="2BDA4B63"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Jeżeli zmiana albo rezygnacja z podwykonawcy dotyczy podmiotu, na którego zasoby Wykonawca powoływał się, w celu wykazania spełniania warunków udziału 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708AD46D"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Zamawiający żąda, aby przed przystąpieniem do realizacji zamówienia Wykonawca, o ile są już znane, podał nazwy albo imiona i nazwiska oraz dane kontaktowe 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14:paraId="19045408"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 xml:space="preserve"> 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14:paraId="56188940" w14:textId="77777777" w:rsidR="00342C4E"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lastRenderedPageBreak/>
        <w:t>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14:paraId="79D4C771" w14:textId="77777777" w:rsidR="007B1648" w:rsidRPr="006E155B" w:rsidRDefault="007B1648" w:rsidP="007B1648">
      <w:pPr>
        <w:numPr>
          <w:ilvl w:val="0"/>
          <w:numId w:val="19"/>
        </w:numPr>
        <w:autoSpaceDE w:val="0"/>
        <w:autoSpaceDN w:val="0"/>
        <w:adjustRightInd w:val="0"/>
        <w:spacing w:line="276" w:lineRule="auto"/>
        <w:ind w:left="426" w:hanging="426"/>
        <w:contextualSpacing/>
        <w:jc w:val="both"/>
        <w:rPr>
          <w:rFonts w:ascii="Cambria" w:hAnsi="Cambria"/>
        </w:rPr>
      </w:pPr>
      <w:r>
        <w:rPr>
          <w:rFonts w:ascii="Cambria" w:hAnsi="Cambria"/>
        </w:rPr>
        <w:t xml:space="preserve">Z uwagi na niedopuszczenie do udziału w postępowaniu podmiotów, o których mowa w art. 16b ustawy </w:t>
      </w:r>
      <w:proofErr w:type="spellStart"/>
      <w:r>
        <w:rPr>
          <w:rFonts w:ascii="Cambria" w:hAnsi="Cambria"/>
        </w:rPr>
        <w:t>Pzp</w:t>
      </w:r>
      <w:proofErr w:type="spellEnd"/>
      <w:r>
        <w:rPr>
          <w:rFonts w:ascii="Cambria" w:hAnsi="Cambria"/>
        </w:rPr>
        <w:t xml:space="preserve">, Wykonawca lub podwykonawca nie może powierzyć wykonania części zamówienia podwykonawcy lub dalszemu podwykonawcy, który pochodzi z państwa trzeciego niebędącego stroną umów międzynarodowych. </w:t>
      </w:r>
    </w:p>
    <w:p w14:paraId="5B482588" w14:textId="2D5DE0EF" w:rsidR="007B1648" w:rsidRPr="007B1648" w:rsidRDefault="007B1648" w:rsidP="007B1648">
      <w:pPr>
        <w:numPr>
          <w:ilvl w:val="0"/>
          <w:numId w:val="19"/>
        </w:numPr>
        <w:autoSpaceDE w:val="0"/>
        <w:autoSpaceDN w:val="0"/>
        <w:adjustRightInd w:val="0"/>
        <w:spacing w:line="276" w:lineRule="auto"/>
        <w:ind w:left="426" w:hanging="426"/>
        <w:contextualSpacing/>
        <w:jc w:val="both"/>
        <w:rPr>
          <w:rFonts w:ascii="Cambria" w:hAnsi="Cambria"/>
        </w:rPr>
      </w:pPr>
      <w:r>
        <w:rPr>
          <w:rFonts w:ascii="Cambria" w:hAnsi="Cambria"/>
        </w:rPr>
        <w:t xml:space="preserve">Zamawiający może żądać od Wykonawcy niezwłocznego usunięcia z terenu budowy podwykonawcy lub dalszego podwykonawcy, który pochodzi z państwa trzeciego niebędącego stroną umów międzynarodowych lub może usunąć takiego podwykonawcę lub dalszego podwykonawcę na koszt Wykonawcy. </w:t>
      </w:r>
    </w:p>
    <w:p w14:paraId="06564DFF" w14:textId="77777777" w:rsidR="00342C4E" w:rsidRPr="005777D3" w:rsidRDefault="00342C4E" w:rsidP="00342C4E">
      <w:pPr>
        <w:autoSpaceDE w:val="0"/>
        <w:autoSpaceDN w:val="0"/>
        <w:jc w:val="center"/>
        <w:rPr>
          <w:rFonts w:ascii="Cambria" w:hAnsi="Cambria" w:cs="ArialNarrow,Bold"/>
          <w:b/>
          <w:bCs/>
          <w:color w:val="000000" w:themeColor="text1"/>
        </w:rPr>
      </w:pPr>
    </w:p>
    <w:p w14:paraId="37FAD8C6"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 9</w:t>
      </w:r>
    </w:p>
    <w:p w14:paraId="2D5AF30E" w14:textId="77777777" w:rsidR="00342C4E" w:rsidRPr="005777D3" w:rsidRDefault="00342C4E" w:rsidP="00342C4E">
      <w:pPr>
        <w:shd w:val="clear" w:color="auto" w:fill="FFFFFF"/>
        <w:jc w:val="center"/>
        <w:rPr>
          <w:rFonts w:ascii="Cambria" w:hAnsi="Cambria"/>
          <w:b/>
          <w:color w:val="000000" w:themeColor="text1"/>
          <w:spacing w:val="-11"/>
        </w:rPr>
      </w:pPr>
      <w:r w:rsidRPr="005777D3">
        <w:rPr>
          <w:rFonts w:ascii="Cambria" w:hAnsi="Cambria"/>
          <w:b/>
          <w:color w:val="000000" w:themeColor="text1"/>
          <w:spacing w:val="-11"/>
        </w:rPr>
        <w:t xml:space="preserve">Personel </w:t>
      </w:r>
    </w:p>
    <w:p w14:paraId="152B32BC" w14:textId="77777777" w:rsidR="00342C4E" w:rsidRPr="005777D3" w:rsidRDefault="00342C4E" w:rsidP="00AD4F4C">
      <w:pPr>
        <w:numPr>
          <w:ilvl w:val="1"/>
          <w:numId w:val="21"/>
        </w:numPr>
        <w:autoSpaceDE w:val="0"/>
        <w:autoSpaceDN w:val="0"/>
        <w:adjustRightInd w:val="0"/>
        <w:spacing w:line="276" w:lineRule="auto"/>
        <w:ind w:left="426" w:hanging="426"/>
        <w:contextualSpacing/>
        <w:jc w:val="both"/>
        <w:rPr>
          <w:rFonts w:ascii="Cambria" w:hAnsi="Cambria" w:cs="ArialNarrow"/>
        </w:rPr>
      </w:pPr>
      <w:r w:rsidRPr="005777D3">
        <w:rPr>
          <w:rFonts w:ascii="Cambria" w:hAnsi="Cambria" w:cs="ArialNarrow"/>
          <w:color w:val="000000" w:themeColor="text1"/>
        </w:rPr>
        <w:t xml:space="preserve">Osobami </w:t>
      </w:r>
      <w:r w:rsidRPr="005777D3">
        <w:rPr>
          <w:rFonts w:ascii="Cambria" w:hAnsi="Cambria" w:cs="ArialNarrow"/>
        </w:rPr>
        <w:t>upoważnionymi do bieżących kontaktów w ramach realizacji niniejszej umowy:</w:t>
      </w:r>
    </w:p>
    <w:p w14:paraId="35461730" w14:textId="77777777" w:rsidR="00342C4E" w:rsidRPr="005777D3" w:rsidRDefault="00342C4E" w:rsidP="00AD4F4C">
      <w:pPr>
        <w:numPr>
          <w:ilvl w:val="0"/>
          <w:numId w:val="22"/>
        </w:numPr>
        <w:autoSpaceDE w:val="0"/>
        <w:autoSpaceDN w:val="0"/>
        <w:adjustRightInd w:val="0"/>
        <w:spacing w:line="276" w:lineRule="auto"/>
        <w:ind w:left="709" w:hanging="283"/>
        <w:contextualSpacing/>
        <w:rPr>
          <w:rFonts w:ascii="Cambria" w:hAnsi="Cambria"/>
        </w:rPr>
      </w:pPr>
      <w:r w:rsidRPr="005777D3">
        <w:rPr>
          <w:rFonts w:ascii="Cambria" w:hAnsi="Cambria"/>
        </w:rPr>
        <w:t>z Wykonawcą ze strony Zamawiającego jest: ……………</w:t>
      </w:r>
      <w:proofErr w:type="gramStart"/>
      <w:r w:rsidRPr="005777D3">
        <w:rPr>
          <w:rFonts w:ascii="Cambria" w:hAnsi="Cambria"/>
        </w:rPr>
        <w:t>…….</w:t>
      </w:r>
      <w:proofErr w:type="gramEnd"/>
      <w:r w:rsidRPr="005777D3">
        <w:rPr>
          <w:rFonts w:ascii="Cambria" w:hAnsi="Cambria"/>
        </w:rPr>
        <w:t>.; nr tel.: ……………</w:t>
      </w:r>
      <w:proofErr w:type="gramStart"/>
      <w:r w:rsidRPr="005777D3">
        <w:rPr>
          <w:rFonts w:ascii="Cambria" w:hAnsi="Cambria"/>
        </w:rPr>
        <w:t>…….</w:t>
      </w:r>
      <w:proofErr w:type="gramEnd"/>
      <w:r w:rsidRPr="005777D3">
        <w:rPr>
          <w:rFonts w:ascii="Cambria" w:hAnsi="Cambria"/>
        </w:rPr>
        <w:t>; e-mail: ……………………;</w:t>
      </w:r>
    </w:p>
    <w:p w14:paraId="5CF44B73" w14:textId="77777777" w:rsidR="00342C4E" w:rsidRPr="005777D3" w:rsidRDefault="00342C4E" w:rsidP="00AD4F4C">
      <w:pPr>
        <w:numPr>
          <w:ilvl w:val="0"/>
          <w:numId w:val="22"/>
        </w:numPr>
        <w:autoSpaceDE w:val="0"/>
        <w:autoSpaceDN w:val="0"/>
        <w:adjustRightInd w:val="0"/>
        <w:spacing w:line="276" w:lineRule="auto"/>
        <w:ind w:left="709" w:hanging="283"/>
        <w:contextualSpacing/>
        <w:rPr>
          <w:rFonts w:ascii="Cambria" w:hAnsi="Cambria"/>
        </w:rPr>
      </w:pPr>
      <w:r w:rsidRPr="005777D3">
        <w:rPr>
          <w:rFonts w:ascii="Cambria" w:hAnsi="Cambria"/>
        </w:rPr>
        <w:t>z Zamawiającym ze strony Wykonawcy jest: ……………………; nr tel.: ……………</w:t>
      </w:r>
      <w:proofErr w:type="gramStart"/>
      <w:r w:rsidRPr="005777D3">
        <w:rPr>
          <w:rFonts w:ascii="Cambria" w:hAnsi="Cambria"/>
        </w:rPr>
        <w:t>…….</w:t>
      </w:r>
      <w:proofErr w:type="gramEnd"/>
      <w:r w:rsidRPr="005777D3">
        <w:rPr>
          <w:rFonts w:ascii="Cambria" w:hAnsi="Cambria"/>
        </w:rPr>
        <w:t>; e-mail: ……………………;</w:t>
      </w:r>
    </w:p>
    <w:p w14:paraId="22FF71C4" w14:textId="77777777" w:rsidR="00342C4E" w:rsidRPr="005777D3" w:rsidRDefault="00342C4E" w:rsidP="00AD4F4C">
      <w:pPr>
        <w:pStyle w:val="Akapitzlist"/>
        <w:numPr>
          <w:ilvl w:val="1"/>
          <w:numId w:val="21"/>
        </w:numPr>
        <w:spacing w:line="276" w:lineRule="auto"/>
        <w:ind w:left="426"/>
        <w:jc w:val="both"/>
        <w:rPr>
          <w:rFonts w:ascii="Cambria" w:hAnsi="Cambria" w:cs="ArialNarrow"/>
          <w:bCs/>
        </w:rPr>
      </w:pPr>
      <w:r w:rsidRPr="005777D3">
        <w:rPr>
          <w:rFonts w:ascii="Cambria" w:hAnsi="Cambria" w:cs="ArialNarrow"/>
          <w:bCs/>
        </w:rPr>
        <w:t>Osoby wymienione w ust. 1 nie są upoważnione do podejmowania decyzji powodujących zmianę postanowień umowy, w szczególności zmiany uzgodnionego wynagrodzenia lub zmiany zakresu czynności i prac objętych umową.</w:t>
      </w:r>
    </w:p>
    <w:p w14:paraId="3CBC30C3" w14:textId="77777777" w:rsidR="00342C4E" w:rsidRPr="005777D3" w:rsidRDefault="00342C4E" w:rsidP="00AD4F4C">
      <w:pPr>
        <w:pStyle w:val="Akapitzlist"/>
        <w:numPr>
          <w:ilvl w:val="1"/>
          <w:numId w:val="21"/>
        </w:numPr>
        <w:spacing w:line="276" w:lineRule="auto"/>
        <w:ind w:left="426"/>
        <w:jc w:val="both"/>
        <w:rPr>
          <w:rFonts w:ascii="Cambria" w:hAnsi="Cambria" w:cs="ArialNarrow"/>
          <w:color w:val="000000" w:themeColor="text1"/>
        </w:rPr>
      </w:pPr>
      <w:r w:rsidRPr="005777D3">
        <w:rPr>
          <w:rFonts w:ascii="Cambria" w:hAnsi="Cambria" w:cs="ArialNarrow"/>
        </w:rPr>
        <w:t>Wykonawca zobowiązany</w:t>
      </w:r>
      <w:r w:rsidRPr="005777D3">
        <w:rPr>
          <w:rFonts w:ascii="Cambria" w:hAnsi="Cambria" w:cs="ArialNarrow"/>
          <w:color w:val="000000" w:themeColor="text1"/>
        </w:rPr>
        <w:t xml:space="preserve"> jest zapewnić wykonanie i kierowanie robotami objętymi Umową przez osoby posiadające stosowne kwalifikacje zawodowe i uprawnienia budowlane. </w:t>
      </w:r>
    </w:p>
    <w:p w14:paraId="52DD4432" w14:textId="77777777" w:rsidR="002E084E" w:rsidRPr="00E47616" w:rsidRDefault="002E084E" w:rsidP="00AD4F4C">
      <w:pPr>
        <w:numPr>
          <w:ilvl w:val="1"/>
          <w:numId w:val="21"/>
        </w:numPr>
        <w:autoSpaceDE w:val="0"/>
        <w:autoSpaceDN w:val="0"/>
        <w:adjustRightInd w:val="0"/>
        <w:spacing w:line="276" w:lineRule="auto"/>
        <w:ind w:left="426" w:hanging="426"/>
        <w:contextualSpacing/>
        <w:jc w:val="both"/>
      </w:pPr>
      <w:r w:rsidRPr="00E47616">
        <w:rPr>
          <w:rFonts w:ascii="Cambria" w:hAnsi="Cambria" w:cs="Cambria"/>
        </w:rPr>
        <w:t>Wykonawca ustanawia:</w:t>
      </w:r>
    </w:p>
    <w:p w14:paraId="71B9EBE8" w14:textId="4BAC5F7D" w:rsidR="006D6775" w:rsidRDefault="002E084E" w:rsidP="00AD4F4C">
      <w:pPr>
        <w:numPr>
          <w:ilvl w:val="0"/>
          <w:numId w:val="70"/>
        </w:numPr>
        <w:tabs>
          <w:tab w:val="clear" w:pos="-10"/>
          <w:tab w:val="num" w:pos="66"/>
        </w:tabs>
        <w:autoSpaceDE w:val="0"/>
        <w:autoSpaceDN w:val="0"/>
        <w:adjustRightInd w:val="0"/>
        <w:spacing w:line="276" w:lineRule="auto"/>
        <w:ind w:left="786"/>
        <w:contextualSpacing/>
        <w:jc w:val="both"/>
        <w:rPr>
          <w:rFonts w:ascii="Cambria" w:hAnsi="Cambria" w:cs="ArialNarrow"/>
        </w:rPr>
      </w:pPr>
      <w:r w:rsidRPr="00E47616">
        <w:rPr>
          <w:rFonts w:ascii="Cambria" w:hAnsi="Cambria" w:cs="ArialNarrow"/>
        </w:rPr>
        <w:t xml:space="preserve">Kierownika budowy w specjalności </w:t>
      </w:r>
      <w:r w:rsidRPr="00E47616">
        <w:rPr>
          <w:rFonts w:ascii="Cambria" w:hAnsi="Cambria"/>
          <w:b/>
          <w:color w:val="4F81BD" w:themeColor="accent1"/>
        </w:rPr>
        <w:t>konstrukcyjno-budowlanej</w:t>
      </w:r>
      <w:r w:rsidRPr="00E47616">
        <w:rPr>
          <w:rFonts w:ascii="Cambria" w:hAnsi="Cambria"/>
          <w:b/>
          <w:bCs/>
          <w:color w:val="4F81BD" w:themeColor="accent1"/>
        </w:rPr>
        <w:t xml:space="preserve"> </w:t>
      </w:r>
      <w:r w:rsidRPr="00E47616">
        <w:rPr>
          <w:rFonts w:ascii="Cambria" w:hAnsi="Cambria" w:cs="ArialNarrow"/>
        </w:rPr>
        <w:t>w osobie: ……………</w:t>
      </w:r>
      <w:proofErr w:type="gramStart"/>
      <w:r w:rsidRPr="00E47616">
        <w:rPr>
          <w:rFonts w:ascii="Cambria" w:hAnsi="Cambria" w:cs="ArialNarrow"/>
        </w:rPr>
        <w:t>…….</w:t>
      </w:r>
      <w:proofErr w:type="gramEnd"/>
      <w:r w:rsidRPr="00E47616">
        <w:rPr>
          <w:rFonts w:ascii="Cambria" w:hAnsi="Cambria" w:cs="ArialNarrow"/>
        </w:rPr>
        <w:t xml:space="preserve">; nr </w:t>
      </w:r>
      <w:proofErr w:type="gramStart"/>
      <w:r w:rsidRPr="00E47616">
        <w:rPr>
          <w:rFonts w:ascii="Cambria" w:hAnsi="Cambria" w:cs="ArialNarrow"/>
        </w:rPr>
        <w:t>tel.:…</w:t>
      </w:r>
      <w:proofErr w:type="gramEnd"/>
      <w:r w:rsidRPr="00E47616">
        <w:rPr>
          <w:rFonts w:ascii="Cambria" w:hAnsi="Cambria" w:cs="ArialNarrow"/>
        </w:rPr>
        <w:t>……………</w:t>
      </w:r>
      <w:proofErr w:type="gramStart"/>
      <w:r w:rsidRPr="00E47616">
        <w:rPr>
          <w:rFonts w:ascii="Cambria" w:hAnsi="Cambria" w:cs="ArialNarrow"/>
        </w:rPr>
        <w:t>…….</w:t>
      </w:r>
      <w:proofErr w:type="gramEnd"/>
      <w:r w:rsidRPr="00E47616">
        <w:rPr>
          <w:rFonts w:ascii="Cambria" w:hAnsi="Cambria" w:cs="ArialNarrow"/>
        </w:rPr>
        <w:t xml:space="preserve">.; </w:t>
      </w:r>
      <w:proofErr w:type="spellStart"/>
      <w:r w:rsidRPr="00E47616">
        <w:rPr>
          <w:rFonts w:ascii="Cambria" w:hAnsi="Cambria" w:cs="ArialNarrow"/>
        </w:rPr>
        <w:t>upr</w:t>
      </w:r>
      <w:proofErr w:type="spellEnd"/>
      <w:r w:rsidRPr="00E47616">
        <w:rPr>
          <w:rFonts w:ascii="Cambria" w:hAnsi="Cambria" w:cs="ArialNarrow"/>
        </w:rPr>
        <w:t>. bud. nr: ………………………</w:t>
      </w:r>
      <w:proofErr w:type="gramStart"/>
      <w:r w:rsidRPr="00E47616">
        <w:rPr>
          <w:rFonts w:ascii="Cambria" w:hAnsi="Cambria" w:cs="ArialNarrow"/>
        </w:rPr>
        <w:t>…….</w:t>
      </w:r>
      <w:proofErr w:type="gramEnd"/>
      <w:r w:rsidRPr="00E47616">
        <w:rPr>
          <w:rFonts w:ascii="Cambria" w:hAnsi="Cambria" w:cs="ArialNarrow"/>
        </w:rPr>
        <w:t xml:space="preserve"> ;</w:t>
      </w:r>
    </w:p>
    <w:p w14:paraId="705D5EB6" w14:textId="6B6F9660" w:rsidR="001C61E4" w:rsidRPr="00E47616" w:rsidRDefault="001C61E4" w:rsidP="001C61E4">
      <w:pPr>
        <w:numPr>
          <w:ilvl w:val="0"/>
          <w:numId w:val="70"/>
        </w:numPr>
        <w:autoSpaceDE w:val="0"/>
        <w:autoSpaceDN w:val="0"/>
        <w:adjustRightInd w:val="0"/>
        <w:spacing w:line="276" w:lineRule="auto"/>
        <w:contextualSpacing/>
        <w:jc w:val="both"/>
        <w:rPr>
          <w:rFonts w:ascii="Cambria" w:hAnsi="Cambria" w:cs="ArialNarrow"/>
        </w:rPr>
      </w:pPr>
      <w:r>
        <w:rPr>
          <w:rFonts w:ascii="Cambria" w:hAnsi="Cambria" w:cs="ArialNarrow"/>
        </w:rPr>
        <w:t>Kierownika robót</w:t>
      </w:r>
      <w:r w:rsidRPr="00E47616">
        <w:rPr>
          <w:rFonts w:ascii="Cambria" w:hAnsi="Cambria" w:cs="ArialNarrow"/>
        </w:rPr>
        <w:t xml:space="preserve"> w specjalności </w:t>
      </w:r>
      <w:r w:rsidRPr="00E47616">
        <w:rPr>
          <w:rFonts w:ascii="Cambria" w:hAnsi="Cambria"/>
          <w:b/>
          <w:color w:val="4F81BD" w:themeColor="accent1"/>
        </w:rPr>
        <w:t>instalacyjnej w zakresie instalacji i urządzeń cieplnych, wentylacyjnych, wodociągowych i kanalizacyjnych</w:t>
      </w:r>
      <w:r w:rsidRPr="00E47616">
        <w:rPr>
          <w:rFonts w:ascii="Cambria" w:hAnsi="Cambria" w:cs="ArialNarrow"/>
        </w:rPr>
        <w:t xml:space="preserve"> w osobie: ……………</w:t>
      </w:r>
      <w:proofErr w:type="gramStart"/>
      <w:r w:rsidRPr="00E47616">
        <w:rPr>
          <w:rFonts w:ascii="Cambria" w:hAnsi="Cambria" w:cs="ArialNarrow"/>
        </w:rPr>
        <w:t>…….</w:t>
      </w:r>
      <w:proofErr w:type="gramEnd"/>
      <w:r w:rsidRPr="00E47616">
        <w:rPr>
          <w:rFonts w:ascii="Cambria" w:hAnsi="Cambria" w:cs="ArialNarrow"/>
        </w:rPr>
        <w:t xml:space="preserve">; nr </w:t>
      </w:r>
      <w:proofErr w:type="gramStart"/>
      <w:r w:rsidRPr="00E47616">
        <w:rPr>
          <w:rFonts w:ascii="Cambria" w:hAnsi="Cambria" w:cs="ArialNarrow"/>
        </w:rPr>
        <w:t>tel.:…</w:t>
      </w:r>
      <w:proofErr w:type="gramEnd"/>
      <w:r w:rsidRPr="00E47616">
        <w:rPr>
          <w:rFonts w:ascii="Cambria" w:hAnsi="Cambria" w:cs="ArialNarrow"/>
        </w:rPr>
        <w:t>……………</w:t>
      </w:r>
      <w:proofErr w:type="gramStart"/>
      <w:r w:rsidRPr="00E47616">
        <w:rPr>
          <w:rFonts w:ascii="Cambria" w:hAnsi="Cambria" w:cs="ArialNarrow"/>
        </w:rPr>
        <w:t>…….</w:t>
      </w:r>
      <w:proofErr w:type="gramEnd"/>
      <w:r w:rsidRPr="00E47616">
        <w:rPr>
          <w:rFonts w:ascii="Cambria" w:hAnsi="Cambria" w:cs="ArialNarrow"/>
        </w:rPr>
        <w:t xml:space="preserve">.; </w:t>
      </w:r>
      <w:proofErr w:type="spellStart"/>
      <w:r w:rsidRPr="00E47616">
        <w:rPr>
          <w:rFonts w:ascii="Cambria" w:hAnsi="Cambria" w:cs="ArialNarrow"/>
        </w:rPr>
        <w:t>upr</w:t>
      </w:r>
      <w:proofErr w:type="spellEnd"/>
      <w:r w:rsidRPr="00E47616">
        <w:rPr>
          <w:rFonts w:ascii="Cambria" w:hAnsi="Cambria" w:cs="ArialNarrow"/>
        </w:rPr>
        <w:t>. bud. nr: ………………………</w:t>
      </w:r>
      <w:proofErr w:type="gramStart"/>
      <w:r w:rsidRPr="00E47616">
        <w:rPr>
          <w:rFonts w:ascii="Cambria" w:hAnsi="Cambria" w:cs="ArialNarrow"/>
        </w:rPr>
        <w:t>…….</w:t>
      </w:r>
      <w:proofErr w:type="gramEnd"/>
      <w:r w:rsidRPr="00E47616">
        <w:rPr>
          <w:rFonts w:ascii="Cambria" w:hAnsi="Cambria" w:cs="ArialNarrow"/>
        </w:rPr>
        <w:t xml:space="preserve"> ;</w:t>
      </w:r>
    </w:p>
    <w:p w14:paraId="55F1ACF0" w14:textId="3F58F8B4" w:rsidR="001C61E4" w:rsidRPr="001C61E4" w:rsidRDefault="001C61E4" w:rsidP="001C61E4">
      <w:pPr>
        <w:numPr>
          <w:ilvl w:val="0"/>
          <w:numId w:val="70"/>
        </w:numPr>
        <w:tabs>
          <w:tab w:val="clear" w:pos="-10"/>
          <w:tab w:val="num" w:pos="66"/>
        </w:tabs>
        <w:autoSpaceDE w:val="0"/>
        <w:autoSpaceDN w:val="0"/>
        <w:adjustRightInd w:val="0"/>
        <w:spacing w:line="276" w:lineRule="auto"/>
        <w:ind w:left="786"/>
        <w:contextualSpacing/>
        <w:jc w:val="both"/>
        <w:rPr>
          <w:rFonts w:ascii="Cambria" w:hAnsi="Cambria" w:cs="ArialNarrow"/>
        </w:rPr>
      </w:pPr>
      <w:r>
        <w:rPr>
          <w:rFonts w:ascii="Cambria" w:hAnsi="Cambria" w:cs="ArialNarrow"/>
        </w:rPr>
        <w:t>Kierownika robót w</w:t>
      </w:r>
      <w:r w:rsidRPr="00E47616">
        <w:rPr>
          <w:rFonts w:ascii="Cambria" w:hAnsi="Cambria" w:cs="ArialNarrow"/>
        </w:rPr>
        <w:t xml:space="preserve"> specjalności </w:t>
      </w:r>
      <w:r w:rsidRPr="00E47616">
        <w:rPr>
          <w:rFonts w:ascii="Cambria" w:hAnsi="Cambria"/>
          <w:b/>
          <w:color w:val="4F81BD" w:themeColor="accent1"/>
        </w:rPr>
        <w:t>instalacyjnej w zakresie instalacji i urządzeń</w:t>
      </w:r>
      <w:r w:rsidRPr="00E47616">
        <w:rPr>
          <w:rFonts w:ascii="Cambria" w:hAnsi="Cambria"/>
          <w:b/>
          <w:bCs/>
        </w:rPr>
        <w:t xml:space="preserve"> </w:t>
      </w:r>
      <w:r w:rsidRPr="00E47616">
        <w:rPr>
          <w:rFonts w:ascii="Cambria" w:hAnsi="Cambria"/>
          <w:b/>
          <w:color w:val="4F81BD" w:themeColor="accent1"/>
        </w:rPr>
        <w:t xml:space="preserve">elektrycznych, </w:t>
      </w:r>
      <w:r w:rsidRPr="00E47616">
        <w:rPr>
          <w:rFonts w:ascii="Cambria" w:hAnsi="Cambria" w:cs="ArialNarrow"/>
        </w:rPr>
        <w:t>w osobie: ……………</w:t>
      </w:r>
      <w:proofErr w:type="gramStart"/>
      <w:r w:rsidRPr="00E47616">
        <w:rPr>
          <w:rFonts w:ascii="Cambria" w:hAnsi="Cambria" w:cs="ArialNarrow"/>
        </w:rPr>
        <w:t>…….</w:t>
      </w:r>
      <w:proofErr w:type="gramEnd"/>
      <w:r w:rsidRPr="00E47616">
        <w:rPr>
          <w:rFonts w:ascii="Cambria" w:hAnsi="Cambria" w:cs="ArialNarrow"/>
        </w:rPr>
        <w:t xml:space="preserve">; nr </w:t>
      </w:r>
      <w:proofErr w:type="gramStart"/>
      <w:r w:rsidRPr="00E47616">
        <w:rPr>
          <w:rFonts w:ascii="Cambria" w:hAnsi="Cambria" w:cs="ArialNarrow"/>
        </w:rPr>
        <w:t>tel.:…</w:t>
      </w:r>
      <w:proofErr w:type="gramEnd"/>
      <w:r w:rsidRPr="00E47616">
        <w:rPr>
          <w:rFonts w:ascii="Cambria" w:hAnsi="Cambria" w:cs="ArialNarrow"/>
        </w:rPr>
        <w:t>……………</w:t>
      </w:r>
      <w:proofErr w:type="gramStart"/>
      <w:r w:rsidRPr="00E47616">
        <w:rPr>
          <w:rFonts w:ascii="Cambria" w:hAnsi="Cambria" w:cs="ArialNarrow"/>
        </w:rPr>
        <w:t>…….</w:t>
      </w:r>
      <w:proofErr w:type="gramEnd"/>
      <w:r w:rsidRPr="00E47616">
        <w:rPr>
          <w:rFonts w:ascii="Cambria" w:hAnsi="Cambria" w:cs="ArialNarrow"/>
        </w:rPr>
        <w:t xml:space="preserve">.; </w:t>
      </w:r>
      <w:proofErr w:type="spellStart"/>
      <w:r w:rsidRPr="00E47616">
        <w:rPr>
          <w:rFonts w:ascii="Cambria" w:hAnsi="Cambria" w:cs="ArialNarrow"/>
        </w:rPr>
        <w:t>upr</w:t>
      </w:r>
      <w:proofErr w:type="spellEnd"/>
      <w:r w:rsidRPr="00E47616">
        <w:rPr>
          <w:rFonts w:ascii="Cambria" w:hAnsi="Cambria" w:cs="ArialNarrow"/>
        </w:rPr>
        <w:t>. bud. nr: ………………………</w:t>
      </w:r>
      <w:proofErr w:type="gramStart"/>
      <w:r w:rsidRPr="00E47616">
        <w:rPr>
          <w:rFonts w:ascii="Cambria" w:hAnsi="Cambria" w:cs="ArialNarrow"/>
        </w:rPr>
        <w:t>…….</w:t>
      </w:r>
      <w:proofErr w:type="gramEnd"/>
      <w:r w:rsidRPr="00E47616">
        <w:rPr>
          <w:rFonts w:ascii="Cambria" w:hAnsi="Cambria" w:cs="ArialNarrow"/>
        </w:rPr>
        <w:t xml:space="preserve"> ;</w:t>
      </w:r>
    </w:p>
    <w:p w14:paraId="3260C9D9" w14:textId="5349F784" w:rsidR="006D6775" w:rsidRPr="006D6775" w:rsidRDefault="006D6775" w:rsidP="00AD4F4C">
      <w:pPr>
        <w:pStyle w:val="Akapitzlist"/>
        <w:numPr>
          <w:ilvl w:val="1"/>
          <w:numId w:val="21"/>
        </w:numPr>
        <w:autoSpaceDE w:val="0"/>
        <w:autoSpaceDN w:val="0"/>
        <w:adjustRightInd w:val="0"/>
        <w:spacing w:line="276" w:lineRule="auto"/>
        <w:ind w:left="426" w:hanging="426"/>
        <w:jc w:val="both"/>
        <w:rPr>
          <w:rFonts w:ascii="Cambria" w:hAnsi="Cambria" w:cs="ArialNarrow"/>
          <w:color w:val="000000" w:themeColor="text1"/>
        </w:rPr>
      </w:pPr>
      <w:r>
        <w:rPr>
          <w:rFonts w:ascii="Cambria" w:hAnsi="Cambria" w:cs="ArialNarrow"/>
          <w:color w:val="000000" w:themeColor="text1"/>
        </w:rPr>
        <w:lastRenderedPageBreak/>
        <w:t xml:space="preserve">Wykonawca zobowiązany jest do zapewnienia oprócz osób wskazanych w ust. 4, personelu (projektantów) we wszystkich wymaganych branżach w celu prawidłowej realizacji umowy. </w:t>
      </w:r>
    </w:p>
    <w:p w14:paraId="28753190" w14:textId="2ED81315" w:rsidR="00342C4E" w:rsidRPr="005777D3" w:rsidRDefault="00342C4E" w:rsidP="00AD4F4C">
      <w:pPr>
        <w:pStyle w:val="Akapitzlist"/>
        <w:numPr>
          <w:ilvl w:val="1"/>
          <w:numId w:val="21"/>
        </w:numPr>
        <w:autoSpaceDE w:val="0"/>
        <w:autoSpaceDN w:val="0"/>
        <w:adjustRightInd w:val="0"/>
        <w:spacing w:line="276" w:lineRule="auto"/>
        <w:ind w:left="426" w:hanging="426"/>
        <w:jc w:val="both"/>
        <w:rPr>
          <w:rFonts w:ascii="Cambria" w:hAnsi="Cambria" w:cs="ArialNarrow"/>
          <w:color w:val="000000" w:themeColor="text1"/>
        </w:rPr>
      </w:pPr>
      <w:r w:rsidRPr="005777D3">
        <w:rPr>
          <w:rFonts w:ascii="Cambria" w:hAnsi="Cambria" w:cs="Arial"/>
          <w:color w:val="000000" w:themeColor="text1"/>
        </w:rPr>
        <w:t>Zmiana os</w:t>
      </w:r>
      <w:r>
        <w:rPr>
          <w:rFonts w:ascii="Cambria" w:hAnsi="Cambria" w:cs="Arial"/>
          <w:color w:val="000000" w:themeColor="text1"/>
        </w:rPr>
        <w:t>oby kierownika</w:t>
      </w:r>
      <w:r w:rsidRPr="005777D3">
        <w:rPr>
          <w:rFonts w:ascii="Cambria" w:hAnsi="Cambria" w:cs="Arial"/>
          <w:color w:val="000000" w:themeColor="text1"/>
        </w:rPr>
        <w:t>, w trakcie realizacji umowy, musi być uzasadniona przez Wykonawcę na piśmie i zaakceptowana przez Zamawiającego.</w:t>
      </w:r>
    </w:p>
    <w:p w14:paraId="32FB383B" w14:textId="77777777" w:rsidR="00342C4E" w:rsidRPr="005777D3" w:rsidRDefault="00342C4E" w:rsidP="00AD4F4C">
      <w:pPr>
        <w:numPr>
          <w:ilvl w:val="1"/>
          <w:numId w:val="21"/>
        </w:numPr>
        <w:autoSpaceDE w:val="0"/>
        <w:autoSpaceDN w:val="0"/>
        <w:adjustRightInd w:val="0"/>
        <w:spacing w:line="276" w:lineRule="auto"/>
        <w:ind w:left="426" w:hanging="426"/>
        <w:contextualSpacing/>
        <w:jc w:val="both"/>
        <w:rPr>
          <w:rFonts w:ascii="Cambria" w:hAnsi="Cambria" w:cs="ArialNarrow"/>
          <w:color w:val="000000" w:themeColor="text1"/>
        </w:rPr>
      </w:pPr>
      <w:r w:rsidRPr="005777D3">
        <w:rPr>
          <w:rFonts w:ascii="Cambria" w:hAnsi="Cambria" w:cs="Arial"/>
          <w:color w:val="000000" w:themeColor="text1"/>
        </w:rPr>
        <w:t xml:space="preserve">Zamawiający zaakceptuje taką zmianę w terminie 14 dni od daty przedłożenia propozycji, wyłącznie wtedy, gdy odpowiednio do funkcji kwalifikacje wskazanych osób będą spełniały wymagania </w:t>
      </w:r>
      <w:r>
        <w:rPr>
          <w:rFonts w:ascii="Cambria" w:hAnsi="Cambria" w:cs="Arial"/>
          <w:color w:val="000000" w:themeColor="text1"/>
        </w:rPr>
        <w:t>wskazane w ust. 4</w:t>
      </w:r>
      <w:r w:rsidRPr="005777D3">
        <w:rPr>
          <w:rFonts w:ascii="Cambria" w:hAnsi="Cambria" w:cs="Arial"/>
          <w:color w:val="000000" w:themeColor="text1"/>
        </w:rPr>
        <w:t xml:space="preserve">, a dokonana zmiana nie spowoduje wydłużenia terminu wykonania umowy, przy czym stanowi to uprawnienie nie zaś obowiązek Zamawiającego do akceptacji takiej zmiany. </w:t>
      </w:r>
    </w:p>
    <w:p w14:paraId="6AA8FDE2" w14:textId="77777777" w:rsidR="00342C4E" w:rsidRPr="005777D3" w:rsidRDefault="00342C4E" w:rsidP="00AD4F4C">
      <w:pPr>
        <w:numPr>
          <w:ilvl w:val="1"/>
          <w:numId w:val="21"/>
        </w:numPr>
        <w:autoSpaceDE w:val="0"/>
        <w:autoSpaceDN w:val="0"/>
        <w:adjustRightInd w:val="0"/>
        <w:spacing w:line="276" w:lineRule="auto"/>
        <w:ind w:left="426" w:hanging="426"/>
        <w:contextualSpacing/>
        <w:jc w:val="both"/>
        <w:rPr>
          <w:rFonts w:ascii="Cambria" w:hAnsi="Cambria" w:cs="ArialNarrow"/>
          <w:color w:val="000000" w:themeColor="text1"/>
        </w:rPr>
      </w:pPr>
      <w:r w:rsidRPr="005777D3">
        <w:rPr>
          <w:rFonts w:ascii="Cambria" w:hAnsi="Cambria" w:cs="Arial"/>
          <w:color w:val="000000" w:themeColor="text1"/>
        </w:rPr>
        <w:t xml:space="preserve">Zamawiający lub osoba upoważniona przez Zamawiającego może wystąpić z wnioskiem uzasadnionym na piśmie o zmianę którejkolwiek z osób personelu, jeżeli w jego opinii osoba ta jest nieefektywna lub nie wywiązuje się ze swoich obowiązków wynikających z umowy. Obowiązkiem wykonawcy jest wówczas zastąpienie tej osoby w ciągu 14 dni inną osobą spełniająca wymagania zawarte w </w:t>
      </w:r>
      <w:r>
        <w:rPr>
          <w:rFonts w:ascii="Cambria" w:hAnsi="Cambria" w:cs="Arial"/>
          <w:color w:val="000000" w:themeColor="text1"/>
        </w:rPr>
        <w:t>ust. 4</w:t>
      </w:r>
      <w:r w:rsidRPr="005777D3">
        <w:rPr>
          <w:rFonts w:ascii="Cambria" w:hAnsi="Cambria" w:cs="Arial"/>
          <w:color w:val="000000" w:themeColor="text1"/>
        </w:rPr>
        <w:t xml:space="preserve"> i niniejszej umowie.</w:t>
      </w:r>
    </w:p>
    <w:p w14:paraId="7020A7C2" w14:textId="77777777" w:rsidR="00342C4E" w:rsidRPr="005777D3" w:rsidRDefault="00342C4E" w:rsidP="00AD4F4C">
      <w:pPr>
        <w:pStyle w:val="Akapitzlist"/>
        <w:numPr>
          <w:ilvl w:val="1"/>
          <w:numId w:val="21"/>
        </w:numPr>
        <w:spacing w:line="276" w:lineRule="auto"/>
        <w:ind w:left="426"/>
        <w:jc w:val="both"/>
        <w:rPr>
          <w:rFonts w:ascii="Cambria" w:hAnsi="Cambria" w:cs="ArialNarrow"/>
          <w:color w:val="000000" w:themeColor="text1"/>
        </w:rPr>
      </w:pPr>
      <w:r w:rsidRPr="005777D3">
        <w:rPr>
          <w:rFonts w:ascii="Cambria" w:hAnsi="Cambria" w:cs="ArialNarrow"/>
          <w:color w:val="000000" w:themeColor="text1"/>
        </w:rPr>
        <w:t xml:space="preserve">We wszystkich sprawach związanych z wykonywaniem niniejszej Umowy, z wyjątkiem czynności wymagającej zachowania lub przekazania dokumentów w formie pisemnej strony ustalają, że formą kontaktu pomiędzy Zamawiającym, Wykonawcą, Kierownikiem budowy będzie kontakt elektroniczny </w:t>
      </w:r>
      <w:r>
        <w:rPr>
          <w:rFonts w:ascii="Cambria" w:hAnsi="Cambria" w:cs="ArialNarrow"/>
          <w:color w:val="000000" w:themeColor="text1"/>
        </w:rPr>
        <w:br/>
      </w:r>
      <w:r w:rsidRPr="005777D3">
        <w:rPr>
          <w:rFonts w:ascii="Cambria" w:hAnsi="Cambria" w:cs="ArialNarrow"/>
          <w:color w:val="000000" w:themeColor="text1"/>
        </w:rPr>
        <w:t>(z wykorzystaniem poczty elektronicznej).</w:t>
      </w:r>
    </w:p>
    <w:p w14:paraId="2FD0A375" w14:textId="77777777" w:rsidR="00342C4E" w:rsidRDefault="00342C4E" w:rsidP="00342C4E">
      <w:pPr>
        <w:autoSpaceDE w:val="0"/>
        <w:autoSpaceDN w:val="0"/>
        <w:jc w:val="center"/>
        <w:rPr>
          <w:rFonts w:ascii="Cambria" w:hAnsi="Cambria" w:cs="ArialNarrow,Bold"/>
          <w:b/>
          <w:bCs/>
          <w:color w:val="000000" w:themeColor="text1"/>
        </w:rPr>
      </w:pPr>
    </w:p>
    <w:p w14:paraId="721B7B38" w14:textId="77777777" w:rsidR="00342C4E" w:rsidRPr="005777D3" w:rsidRDefault="00342C4E" w:rsidP="00342C4E">
      <w:pPr>
        <w:autoSpaceDE w:val="0"/>
        <w:autoSpaceDN w:val="0"/>
        <w:jc w:val="center"/>
        <w:rPr>
          <w:rFonts w:ascii="Cambria" w:hAnsi="Cambria" w:cs="ArialNarrow,Bold"/>
          <w:b/>
          <w:bCs/>
        </w:rPr>
      </w:pPr>
      <w:r w:rsidRPr="005777D3">
        <w:rPr>
          <w:rFonts w:ascii="Cambria" w:hAnsi="Cambria" w:cs="ArialNarrow,Bold"/>
          <w:b/>
          <w:bCs/>
        </w:rPr>
        <w:t>§ 1</w:t>
      </w:r>
      <w:r>
        <w:rPr>
          <w:rFonts w:ascii="Cambria" w:hAnsi="Cambria" w:cs="ArialNarrow,Bold"/>
          <w:b/>
          <w:bCs/>
        </w:rPr>
        <w:t>0</w:t>
      </w:r>
    </w:p>
    <w:p w14:paraId="23530AA2" w14:textId="77777777" w:rsidR="00342C4E" w:rsidRPr="005777D3" w:rsidRDefault="00342C4E" w:rsidP="00342C4E">
      <w:pPr>
        <w:autoSpaceDE w:val="0"/>
        <w:autoSpaceDN w:val="0"/>
        <w:jc w:val="center"/>
        <w:rPr>
          <w:rFonts w:ascii="Cambria" w:hAnsi="Cambria" w:cs="ArialNarrow,Bold"/>
          <w:b/>
          <w:bCs/>
        </w:rPr>
      </w:pPr>
      <w:r w:rsidRPr="005777D3">
        <w:rPr>
          <w:rFonts w:ascii="Cambria" w:hAnsi="Cambria" w:cs="ArialNarrow,Bold"/>
          <w:b/>
          <w:bCs/>
        </w:rPr>
        <w:t>Ubezpieczenie</w:t>
      </w:r>
    </w:p>
    <w:p w14:paraId="43CBA2EC" w14:textId="316B8CEC" w:rsidR="00342C4E" w:rsidRPr="005777D3" w:rsidRDefault="00342C4E" w:rsidP="00AD4F4C">
      <w:pPr>
        <w:numPr>
          <w:ilvl w:val="0"/>
          <w:numId w:val="30"/>
        </w:numPr>
        <w:autoSpaceDE w:val="0"/>
        <w:autoSpaceDN w:val="0"/>
        <w:adjustRightInd w:val="0"/>
        <w:spacing w:line="276" w:lineRule="auto"/>
        <w:ind w:left="426"/>
        <w:contextualSpacing/>
        <w:jc w:val="both"/>
        <w:rPr>
          <w:rFonts w:ascii="Cambria" w:hAnsi="Cambria" w:cs="ArialNarrow"/>
          <w:color w:val="000000"/>
        </w:rPr>
      </w:pPr>
      <w:r w:rsidRPr="005777D3">
        <w:rPr>
          <w:rFonts w:ascii="Cambria" w:hAnsi="Cambria" w:cs="ArialNarrow"/>
          <w:color w:val="000000"/>
        </w:rPr>
        <w:t xml:space="preserve">Wykonawca zobowiązuje się do posiadania </w:t>
      </w:r>
      <w:r w:rsidRPr="005777D3">
        <w:rPr>
          <w:rFonts w:ascii="Cambria" w:hAnsi="Cambria" w:cs="ArialNarrow"/>
          <w:b/>
          <w:bCs/>
          <w:color w:val="000000"/>
        </w:rPr>
        <w:t>ubezpieczenia od odpowiedzialności cywilnej (</w:t>
      </w:r>
      <w:r w:rsidR="008B625E" w:rsidRPr="005777D3">
        <w:rPr>
          <w:rFonts w:ascii="Cambria" w:hAnsi="Cambria" w:cs="ArialNarrow"/>
          <w:b/>
          <w:bCs/>
          <w:color w:val="000000"/>
        </w:rPr>
        <w:t xml:space="preserve">OC) </w:t>
      </w:r>
      <w:r w:rsidR="008B625E">
        <w:rPr>
          <w:rFonts w:ascii="Cambria" w:hAnsi="Cambria" w:cs="ArialNarrow"/>
          <w:b/>
          <w:bCs/>
          <w:color w:val="000000"/>
        </w:rPr>
        <w:t>w</w:t>
      </w:r>
      <w:r w:rsidR="008B625E">
        <w:rPr>
          <w:rFonts w:ascii="Cambria" w:hAnsi="Cambria"/>
        </w:rPr>
        <w:t xml:space="preserve"> zakresie prowadzonej działalności gospodarczej, obejmującej zakres zgodny z przedmiotem umowy, </w:t>
      </w:r>
      <w:r w:rsidRPr="005777D3">
        <w:rPr>
          <w:rFonts w:ascii="Cambria" w:hAnsi="Cambria" w:cs="ArialNarrow"/>
          <w:b/>
          <w:bCs/>
          <w:color w:val="000000"/>
        </w:rPr>
        <w:t>na sumę ubezpieczeniową, nie mniejszą niż</w:t>
      </w:r>
      <w:r w:rsidR="002E084E">
        <w:rPr>
          <w:rFonts w:ascii="Cambria" w:hAnsi="Cambria" w:cs="ArialNarrow"/>
          <w:b/>
          <w:bCs/>
          <w:color w:val="000000"/>
        </w:rPr>
        <w:t xml:space="preserve"> 50%</w:t>
      </w:r>
      <w:r w:rsidRPr="005777D3">
        <w:rPr>
          <w:rFonts w:ascii="Cambria" w:hAnsi="Cambria" w:cs="ArialNarrow"/>
          <w:b/>
          <w:bCs/>
          <w:color w:val="000000"/>
        </w:rPr>
        <w:t xml:space="preserve"> wynagrodzenia umownego brutto wynikającego z niniejszej umowy</w:t>
      </w:r>
      <w:r w:rsidRPr="005777D3">
        <w:rPr>
          <w:rFonts w:ascii="Cambria" w:hAnsi="Cambria" w:cs="ArialNarrow"/>
          <w:color w:val="000000"/>
        </w:rPr>
        <w:t>.</w:t>
      </w:r>
    </w:p>
    <w:p w14:paraId="763608CE" w14:textId="59F9EA60" w:rsidR="00342C4E" w:rsidRPr="005777D3" w:rsidRDefault="00342C4E" w:rsidP="00AD4F4C">
      <w:pPr>
        <w:numPr>
          <w:ilvl w:val="0"/>
          <w:numId w:val="30"/>
        </w:numPr>
        <w:autoSpaceDE w:val="0"/>
        <w:autoSpaceDN w:val="0"/>
        <w:adjustRightInd w:val="0"/>
        <w:spacing w:line="276" w:lineRule="auto"/>
        <w:ind w:left="426"/>
        <w:contextualSpacing/>
        <w:jc w:val="both"/>
        <w:rPr>
          <w:rFonts w:ascii="Cambria" w:hAnsi="Cambria" w:cs="ArialNarrow"/>
          <w:color w:val="000000"/>
        </w:rPr>
      </w:pPr>
      <w:r w:rsidRPr="005777D3">
        <w:rPr>
          <w:rFonts w:ascii="Cambria" w:hAnsi="Cambria" w:cs="ArialNarrow"/>
          <w:color w:val="000000"/>
        </w:rPr>
        <w:t>Ubezpieczenie, o którym mowa w ust. 1 musi obowiązywać co najmniej od dnia przekazania placu budowy do końca realizacji umowy. Jeżeli wykonawca przedłoży polisę na okres krótszy niż okres realizacji zamówienia, będzie zobowiązany na 7 dni przed utratą jej ważności przedłożyć nową polisę na okres kolejny pod rygorem zapłaty kar umownych w wysokości 200</w:t>
      </w:r>
      <w:r w:rsidR="002E084E">
        <w:rPr>
          <w:rFonts w:ascii="Cambria" w:hAnsi="Cambria" w:cs="ArialNarrow"/>
          <w:color w:val="000000"/>
        </w:rPr>
        <w:t>,00</w:t>
      </w:r>
      <w:r w:rsidRPr="005777D3">
        <w:rPr>
          <w:rFonts w:ascii="Cambria" w:hAnsi="Cambria" w:cs="ArialNarrow"/>
          <w:color w:val="000000"/>
        </w:rPr>
        <w:t xml:space="preserve"> zł za każdy dzień zwłoki. </w:t>
      </w:r>
    </w:p>
    <w:p w14:paraId="11FCB535" w14:textId="77777777" w:rsidR="00342C4E" w:rsidRPr="005777D3" w:rsidRDefault="00342C4E" w:rsidP="00AD4F4C">
      <w:pPr>
        <w:numPr>
          <w:ilvl w:val="0"/>
          <w:numId w:val="30"/>
        </w:numPr>
        <w:autoSpaceDE w:val="0"/>
        <w:autoSpaceDN w:val="0"/>
        <w:adjustRightInd w:val="0"/>
        <w:spacing w:line="276" w:lineRule="auto"/>
        <w:ind w:left="426"/>
        <w:contextualSpacing/>
        <w:jc w:val="both"/>
        <w:rPr>
          <w:rFonts w:ascii="Cambria" w:hAnsi="Cambria" w:cs="ArialNarrow"/>
          <w:color w:val="000000"/>
        </w:rPr>
      </w:pPr>
      <w:r w:rsidRPr="005777D3">
        <w:rPr>
          <w:rFonts w:ascii="Cambria" w:hAnsi="Cambria" w:cs="ArialNarrow"/>
          <w:color w:val="000000"/>
        </w:rPr>
        <w:t>Przed przekazaniem placu budowy, Wykonawca jest zobowiązany do przedłożenia Zamawiającemu poświadczonej za zgodność z oryginałem kopii polisy ubezpieczeniowej (OC), o której mowa w ust. 1.</w:t>
      </w:r>
    </w:p>
    <w:p w14:paraId="26C07B29" w14:textId="77777777" w:rsidR="00342C4E" w:rsidRPr="005777D3" w:rsidRDefault="00342C4E" w:rsidP="00AD4F4C">
      <w:pPr>
        <w:numPr>
          <w:ilvl w:val="0"/>
          <w:numId w:val="30"/>
        </w:numPr>
        <w:autoSpaceDE w:val="0"/>
        <w:autoSpaceDN w:val="0"/>
        <w:adjustRightInd w:val="0"/>
        <w:spacing w:line="276" w:lineRule="auto"/>
        <w:ind w:left="426"/>
        <w:contextualSpacing/>
        <w:jc w:val="both"/>
        <w:rPr>
          <w:rFonts w:ascii="Cambria" w:hAnsi="Cambria" w:cs="ArialNarrow"/>
          <w:color w:val="000000"/>
        </w:rPr>
      </w:pPr>
      <w:r w:rsidRPr="005777D3">
        <w:rPr>
          <w:rFonts w:ascii="Cambria" w:hAnsi="Cambria" w:cs="ArialNarrow"/>
          <w:color w:val="000000"/>
        </w:rPr>
        <w:t>W przypadku niedopełnienia przez Wykonawcę obowiązków, o których mowa w ust. 3, Zamawiający nie przekaże Wykonawcy placu budowy.</w:t>
      </w:r>
    </w:p>
    <w:p w14:paraId="4141A39E" w14:textId="77777777" w:rsidR="00342C4E" w:rsidRPr="005777D3" w:rsidRDefault="00342C4E" w:rsidP="00AD4F4C">
      <w:pPr>
        <w:numPr>
          <w:ilvl w:val="0"/>
          <w:numId w:val="30"/>
        </w:numPr>
        <w:autoSpaceDE w:val="0"/>
        <w:autoSpaceDN w:val="0"/>
        <w:adjustRightInd w:val="0"/>
        <w:spacing w:line="276" w:lineRule="auto"/>
        <w:ind w:left="426"/>
        <w:contextualSpacing/>
        <w:jc w:val="both"/>
        <w:rPr>
          <w:rFonts w:ascii="Cambria" w:hAnsi="Cambria" w:cs="ArialNarrow"/>
          <w:color w:val="000000"/>
        </w:rPr>
      </w:pPr>
      <w:r w:rsidRPr="005777D3">
        <w:rPr>
          <w:rFonts w:ascii="Cambria" w:hAnsi="Cambria" w:cs="ArialNarrow"/>
          <w:color w:val="000000"/>
        </w:rPr>
        <w:t xml:space="preserve">Ewentualne </w:t>
      </w:r>
      <w:r>
        <w:rPr>
          <w:rFonts w:ascii="Cambria" w:hAnsi="Cambria" w:cs="ArialNarrow"/>
          <w:color w:val="000000"/>
        </w:rPr>
        <w:t>zwłoki</w:t>
      </w:r>
      <w:r w:rsidRPr="005777D3">
        <w:rPr>
          <w:rFonts w:ascii="Cambria" w:hAnsi="Cambria" w:cs="ArialNarrow"/>
          <w:color w:val="000000"/>
        </w:rPr>
        <w:t xml:space="preserve"> w prowadzeniu robót z powodu, o którym mowa w ust. 4, będzie obciążać w całości Wykonawcę.</w:t>
      </w:r>
    </w:p>
    <w:p w14:paraId="0E2EC86E" w14:textId="77777777" w:rsidR="00342C4E" w:rsidRPr="005777D3" w:rsidRDefault="00342C4E" w:rsidP="00AD4F4C">
      <w:pPr>
        <w:numPr>
          <w:ilvl w:val="0"/>
          <w:numId w:val="30"/>
        </w:numPr>
        <w:autoSpaceDE w:val="0"/>
        <w:autoSpaceDN w:val="0"/>
        <w:adjustRightInd w:val="0"/>
        <w:spacing w:line="276" w:lineRule="auto"/>
        <w:ind w:left="426" w:hanging="426"/>
        <w:contextualSpacing/>
        <w:rPr>
          <w:rFonts w:ascii="Cambria" w:hAnsi="Cambria" w:cs="ArialNarrow"/>
          <w:color w:val="000000"/>
        </w:rPr>
      </w:pPr>
      <w:r w:rsidRPr="005777D3">
        <w:rPr>
          <w:rFonts w:ascii="Cambria" w:hAnsi="Cambria" w:cs="ArialNarrow"/>
          <w:color w:val="000000"/>
        </w:rPr>
        <w:t>Zakres oraz warunki ubezpieczenia podlegają akceptacji Zamawiającego.</w:t>
      </w:r>
    </w:p>
    <w:p w14:paraId="33CBEA3F" w14:textId="77777777" w:rsidR="00342C4E" w:rsidRPr="005777D3" w:rsidRDefault="00342C4E" w:rsidP="00AD4F4C">
      <w:pPr>
        <w:numPr>
          <w:ilvl w:val="0"/>
          <w:numId w:val="30"/>
        </w:numPr>
        <w:autoSpaceDE w:val="0"/>
        <w:autoSpaceDN w:val="0"/>
        <w:adjustRightInd w:val="0"/>
        <w:spacing w:line="276" w:lineRule="auto"/>
        <w:ind w:left="426" w:hanging="426"/>
        <w:contextualSpacing/>
        <w:jc w:val="both"/>
        <w:rPr>
          <w:rFonts w:ascii="Cambria" w:hAnsi="Cambria" w:cs="ArialNarrow"/>
          <w:color w:val="000000"/>
        </w:rPr>
      </w:pPr>
      <w:r w:rsidRPr="005777D3">
        <w:rPr>
          <w:rFonts w:ascii="Cambria" w:hAnsi="Cambria" w:cs="ArialNarrow"/>
          <w:color w:val="000000"/>
        </w:rPr>
        <w:t>Nieprzedłożenie Zamawiającemu kopii polisy ubezpieczeniow</w:t>
      </w:r>
      <w:r>
        <w:rPr>
          <w:rFonts w:ascii="Cambria" w:hAnsi="Cambria" w:cs="ArialNarrow"/>
          <w:color w:val="000000"/>
        </w:rPr>
        <w:t>ej</w:t>
      </w:r>
      <w:r w:rsidRPr="005777D3">
        <w:rPr>
          <w:rFonts w:ascii="Cambria" w:hAnsi="Cambria" w:cs="ArialNarrow"/>
          <w:color w:val="000000"/>
        </w:rPr>
        <w:t>, o któr</w:t>
      </w:r>
      <w:r>
        <w:rPr>
          <w:rFonts w:ascii="Cambria" w:hAnsi="Cambria" w:cs="ArialNarrow"/>
          <w:color w:val="000000"/>
        </w:rPr>
        <w:t>ej</w:t>
      </w:r>
      <w:r w:rsidRPr="005777D3">
        <w:rPr>
          <w:rFonts w:ascii="Cambria" w:hAnsi="Cambria" w:cs="ArialNarrow"/>
          <w:color w:val="000000"/>
        </w:rPr>
        <w:t xml:space="preserve"> mowa w ust. 1, na okres, o którym mowa w ust. 2, pomimo wezwania przez Zamawiającego, </w:t>
      </w:r>
      <w:r w:rsidRPr="005777D3">
        <w:rPr>
          <w:rFonts w:ascii="Cambria" w:hAnsi="Cambria" w:cs="ArialNarrow"/>
          <w:color w:val="000000"/>
        </w:rPr>
        <w:lastRenderedPageBreak/>
        <w:t>może stanowić podstawę do odstąpienia od umowy przez Zamawiającego w terminie 30 dni od dnia przekazania wezwania przez Zamawiającego.</w:t>
      </w:r>
    </w:p>
    <w:p w14:paraId="30E634E6" w14:textId="77777777" w:rsidR="00342C4E" w:rsidRPr="005777D3" w:rsidRDefault="00342C4E" w:rsidP="00342C4E">
      <w:pPr>
        <w:autoSpaceDE w:val="0"/>
        <w:autoSpaceDN w:val="0"/>
        <w:jc w:val="center"/>
        <w:rPr>
          <w:rFonts w:ascii="Cambria" w:hAnsi="Cambria" w:cs="ArialNarrow,Bold"/>
          <w:b/>
          <w:bCs/>
          <w:color w:val="000000" w:themeColor="text1"/>
        </w:rPr>
      </w:pPr>
    </w:p>
    <w:p w14:paraId="0A88365F" w14:textId="77777777" w:rsidR="00342C4E" w:rsidRPr="005777D3" w:rsidRDefault="00342C4E" w:rsidP="00342C4E">
      <w:pPr>
        <w:autoSpaceDE w:val="0"/>
        <w:autoSpaceDN w:val="0"/>
        <w:jc w:val="center"/>
        <w:rPr>
          <w:rFonts w:ascii="Cambria" w:hAnsi="Cambria" w:cs="ArialNarrow,Bold"/>
          <w:b/>
          <w:bCs/>
        </w:rPr>
      </w:pPr>
      <w:r w:rsidRPr="005777D3">
        <w:rPr>
          <w:rFonts w:ascii="Cambria" w:hAnsi="Cambria" w:cs="ArialNarrow,Bold"/>
          <w:b/>
          <w:bCs/>
        </w:rPr>
        <w:t>§ 1</w:t>
      </w:r>
      <w:r>
        <w:rPr>
          <w:rFonts w:ascii="Cambria" w:hAnsi="Cambria" w:cs="ArialNarrow,Bold"/>
          <w:b/>
          <w:bCs/>
        </w:rPr>
        <w:t>1</w:t>
      </w:r>
      <w:r w:rsidRPr="005777D3">
        <w:rPr>
          <w:rFonts w:ascii="Cambria" w:hAnsi="Cambria" w:cs="ArialNarrow,Bold"/>
          <w:b/>
          <w:bCs/>
        </w:rPr>
        <w:t xml:space="preserve"> </w:t>
      </w:r>
    </w:p>
    <w:p w14:paraId="269A93AF" w14:textId="77777777" w:rsidR="00342C4E" w:rsidRDefault="00342C4E" w:rsidP="00342C4E">
      <w:pPr>
        <w:autoSpaceDE w:val="0"/>
        <w:autoSpaceDN w:val="0"/>
        <w:jc w:val="center"/>
        <w:rPr>
          <w:rFonts w:ascii="Cambria" w:hAnsi="Cambria" w:cs="ArialNarrow,Bold"/>
          <w:b/>
          <w:bCs/>
        </w:rPr>
      </w:pPr>
      <w:r w:rsidRPr="005777D3">
        <w:rPr>
          <w:rFonts w:ascii="Cambria" w:hAnsi="Cambria" w:cs="ArialNarrow,Bold"/>
          <w:b/>
          <w:bCs/>
        </w:rPr>
        <w:t>Gwarancja, rękojmia</w:t>
      </w:r>
    </w:p>
    <w:p w14:paraId="5C6E47A9" w14:textId="77777777" w:rsidR="00D452E7" w:rsidRPr="00D6406C" w:rsidRDefault="00D452E7" w:rsidP="00AD4F4C">
      <w:pPr>
        <w:widowControl w:val="0"/>
        <w:numPr>
          <w:ilvl w:val="0"/>
          <w:numId w:val="71"/>
        </w:numPr>
        <w:adjustRightInd w:val="0"/>
        <w:spacing w:line="276" w:lineRule="auto"/>
        <w:ind w:hanging="502"/>
        <w:jc w:val="both"/>
        <w:textAlignment w:val="baseline"/>
        <w:rPr>
          <w:rFonts w:ascii="Cambria" w:hAnsi="Cambria"/>
        </w:rPr>
      </w:pPr>
      <w:r w:rsidRPr="00D6406C">
        <w:rPr>
          <w:rFonts w:ascii="Cambria" w:hAnsi="Cambria"/>
        </w:rPr>
        <w:t xml:space="preserve">Wykonawca udziela Zamawiającemu gwarancji jakości na przedmiot umowy na warunkach określonych w niniejszej umowie i przepisach kodeksu cywilnego. </w:t>
      </w:r>
    </w:p>
    <w:p w14:paraId="0DBFFD68" w14:textId="257CD2A7" w:rsidR="00D452E7" w:rsidRPr="00D6406C" w:rsidRDefault="00D452E7" w:rsidP="00AD4F4C">
      <w:pPr>
        <w:numPr>
          <w:ilvl w:val="0"/>
          <w:numId w:val="71"/>
        </w:numPr>
        <w:autoSpaceDE w:val="0"/>
        <w:autoSpaceDN w:val="0"/>
        <w:adjustRightInd w:val="0"/>
        <w:spacing w:line="276" w:lineRule="auto"/>
        <w:ind w:left="426" w:hanging="426"/>
        <w:contextualSpacing/>
        <w:jc w:val="both"/>
        <w:rPr>
          <w:rFonts w:ascii="Cambria" w:hAnsi="Cambria"/>
          <w:lang w:eastAsia="pl-PL"/>
        </w:rPr>
      </w:pPr>
      <w:r w:rsidRPr="00D6406C">
        <w:rPr>
          <w:rFonts w:ascii="Cambria" w:hAnsi="Cambria"/>
        </w:rPr>
        <w:t xml:space="preserve">Wykonawca, zgodnie z ofertą, </w:t>
      </w:r>
      <w:r w:rsidRPr="00D6406C">
        <w:rPr>
          <w:rFonts w:ascii="Cambria" w:hAnsi="Cambria"/>
          <w:b/>
        </w:rPr>
        <w:t xml:space="preserve">udziela </w:t>
      </w:r>
      <w:proofErr w:type="gramStart"/>
      <w:r w:rsidRPr="00D6406C">
        <w:rPr>
          <w:rFonts w:ascii="Cambria" w:hAnsi="Cambria"/>
          <w:b/>
        </w:rPr>
        <w:t>Zamawiającemu:…</w:t>
      </w:r>
      <w:proofErr w:type="gramEnd"/>
      <w:r w:rsidRPr="00D6406C">
        <w:rPr>
          <w:rFonts w:ascii="Cambria" w:hAnsi="Cambria"/>
          <w:b/>
        </w:rPr>
        <w:t>.……</w:t>
      </w:r>
      <w:r w:rsidRPr="00D6406C">
        <w:rPr>
          <w:b/>
          <w:vertAlign w:val="superscript"/>
        </w:rPr>
        <w:footnoteReference w:id="4"/>
      </w:r>
      <w:r w:rsidRPr="00D6406C">
        <w:rPr>
          <w:rFonts w:ascii="Cambria" w:hAnsi="Cambria"/>
          <w:b/>
        </w:rPr>
        <w:t xml:space="preserve"> miesięcznej gwarancji na wykonane roboty budowlane oraz dostarczone i wbudowane materiały </w:t>
      </w:r>
      <w:r w:rsidR="000F1BAE">
        <w:rPr>
          <w:rFonts w:ascii="Cambria" w:hAnsi="Cambria"/>
          <w:b/>
        </w:rPr>
        <w:t xml:space="preserve">i zamontowane urządzenia </w:t>
      </w:r>
      <w:r w:rsidRPr="00D6406C">
        <w:rPr>
          <w:rFonts w:ascii="Cambria" w:hAnsi="Cambria"/>
          <w:b/>
        </w:rPr>
        <w:t>począwszy od dnia podpisania protokołu odbioru</w:t>
      </w:r>
      <w:r w:rsidR="005B09A7">
        <w:rPr>
          <w:rFonts w:ascii="Cambria" w:hAnsi="Cambria"/>
          <w:b/>
        </w:rPr>
        <w:t xml:space="preserve"> końcowego</w:t>
      </w:r>
      <w:r w:rsidR="000F1BAE">
        <w:rPr>
          <w:rFonts w:ascii="Cambria" w:hAnsi="Cambria"/>
          <w:b/>
        </w:rPr>
        <w:t>.</w:t>
      </w:r>
      <w:r w:rsidRPr="00D6406C">
        <w:rPr>
          <w:rFonts w:ascii="Cambria" w:hAnsi="Cambria"/>
        </w:rPr>
        <w:t xml:space="preserve"> </w:t>
      </w:r>
      <w:bookmarkStart w:id="10" w:name="_Hlk127468184"/>
    </w:p>
    <w:bookmarkEnd w:id="10"/>
    <w:p w14:paraId="19693E8C"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W razie rozbieżności postanowień gwarancyjnych, stosuje się̨ warunki gwarancyjne bardziej korzystne dla Zamawiającego. W sytuacji, gdy gwarancja producenta jest dłuższa niż gwarancja udzielona przez Wykonawcę, Zamawiający zachowuje uprawnienia gwarancyjne nadane przez producenta po wygaśnięciu gwarancji Wykonawcy.</w:t>
      </w:r>
    </w:p>
    <w:p w14:paraId="75914A70"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Rękojmia za wady fizyczne udzielona jest na okres 60 miesięcy od daty odbioru końcowego;</w:t>
      </w:r>
    </w:p>
    <w:p w14:paraId="61E192C3"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 xml:space="preserve">Wykonawca ponosi odpowiedzialność z tytułu gwarancji jakości za wady zmniejszające wartość użytkową, techniczną i estetyczną przedmiotu gwarancji. Wykonawca jest zobowiązany do naprawy lub wymiany elementów objętych gwarancją w celu przywrócenia wartości użytkowej, technicznej lub estetycznej przedmiotu umowy. </w:t>
      </w:r>
    </w:p>
    <w:p w14:paraId="25C82838"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Niezależnie od uprawnień z tytułu gwarancji Wykonawca udziela rękojmi za wady fizyczne na wykonane prace budowlane i montażowe oraz zamontowane materiały i urządzenia i wyposażenie i zobowiązuje się do usunięcia wad fizycznych, jeżeli wady te ujawnią się w ciągu terminu określonego rękojmią (poprzez ich naprawę lub wymianę).</w:t>
      </w:r>
    </w:p>
    <w:p w14:paraId="0ABBBCF8"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Wykonawca zobowiązuje się w dniu odbioru końcowego zapewnić Zamawiającego, w formie pisemnej, że wykonane roboty budowlane są wolne od wad fizycznych oraz wad jakościowych.</w:t>
      </w:r>
    </w:p>
    <w:p w14:paraId="5F4D3AA7"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Termin udzielonej rękojmi za wady fizyczne oraz gwarancji biegnie od dnia podpisania protokołu odbioru końcowego.</w:t>
      </w:r>
    </w:p>
    <w:p w14:paraId="30CFFA3A"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Zamawiający może wykonywać uprawnienia z tytułu rękojmi za wady fizyczne, niezależnie od uprawnień wynikających z gwarancji.</w:t>
      </w:r>
    </w:p>
    <w:p w14:paraId="35BF4994"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W przypadku wystąpienia wad fizycznych (objętych rękojmią za wady fizyczne) lub wad jakościowych (objętych gwarancją) Wykonawca zobowiązany jest do ich usunięcia w terminie 14 dni, licząc od dnia powiadomienia go o wadzie, w ramach wynagrodzenia umownego brutto, o którym mowa w § 3 ust. 1 umowy.</w:t>
      </w:r>
    </w:p>
    <w:p w14:paraId="067689B0"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 xml:space="preserve">W przypadku, gdy usunięcie wady nie jest możliwe w terminie wskazanym w ust. 10 ze względów technologicznych lub atmosferycznych, usunięcie wady powinno być wykonane w innym terminie wyznaczonym przez Zamawiającego. Wykonawca jest </w:t>
      </w:r>
      <w:r w:rsidRPr="00D6406C">
        <w:rPr>
          <w:rFonts w:ascii="Cambria" w:hAnsi="Cambria"/>
        </w:rPr>
        <w:lastRenderedPageBreak/>
        <w:t>zobowiązany udowodnić Zamawiającemu, w szczególności przedstawiając stosowne opinie techniczne lub ekspertyzy techniczne, że usunięcie wady nie jest możliwe w terminie wskazanym w zdaniu pierwszym.</w:t>
      </w:r>
    </w:p>
    <w:p w14:paraId="0C8CCD07"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 xml:space="preserve">Jeżeli Wykonawca nie usunie wad w terminie określonym w ust. 10 lub 11, Zamawiający może zlecić usunięcie ich stronie trzeciej na koszt i ryzyko Wykonawcy. W tym przypadku koszty usuwania wad będą pokrywane w pierwszej kolejności z kwoty zatrzymanej tytułem zabezpieczenia należytego wykonania Umowy. </w:t>
      </w:r>
    </w:p>
    <w:p w14:paraId="10A23FD7"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 xml:space="preserve">Zamawiający obciąży Wykonawcę kosztami wykonania zastępczego, o którym mowa w ust. 12, Wykonawca jest zobowiązany zwrócić Zamawiającemu kwotę wykonania zastępczego w ciągu 14 dni od dnia otrzymania wezwania do zapłaty pod rygorem naliczenia odsetek ustawowych za opóźnienie z transakcjach handlowych. </w:t>
      </w:r>
    </w:p>
    <w:p w14:paraId="3B77DAB8"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W szczególnych przypadkach, gdy wada stanowi zagrożenie dla życia lub zdrowia ludzi lub grozi szkodą o bardzo dużych rozmiarach, Wykonawca zobowiązany jest do niezwłocznego zabezpieczenia miejsca awarii w celu usunięcia zagrożeń lub niedopuszczenia do powiększenia się szkody.</w:t>
      </w:r>
    </w:p>
    <w:p w14:paraId="000EA6DB"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Powiadomienie o wystąpieniu wady Zamawiający zgłasza Wykonawcy elektronicznie, na adres e-mail: …………………………………………</w:t>
      </w:r>
    </w:p>
    <w:p w14:paraId="4D23C326"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W przypadku nieusunięcia wad we wskazanym terminie, Zamawiający może usunąć wady na koszt i ryzyko Wykonawcy.</w:t>
      </w:r>
    </w:p>
    <w:p w14:paraId="70026D5B"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Termin gwarancji ulega przedłużeniu o czas usunięcia wady, jeżeli powiadomienie o wystąpieniu wady nastąpiło jeszcze w czasie trwania gwarancji.</w:t>
      </w:r>
    </w:p>
    <w:p w14:paraId="01F27CB1" w14:textId="77777777" w:rsidR="00342C4E" w:rsidRPr="005777D3" w:rsidRDefault="00342C4E" w:rsidP="00D452E7">
      <w:pPr>
        <w:autoSpaceDE w:val="0"/>
        <w:autoSpaceDN w:val="0"/>
        <w:rPr>
          <w:rFonts w:ascii="Cambria" w:hAnsi="Cambria" w:cs="ArialNarrow,Bold"/>
          <w:b/>
          <w:bCs/>
          <w:color w:val="000000" w:themeColor="text1"/>
        </w:rPr>
      </w:pPr>
    </w:p>
    <w:p w14:paraId="4EA63392"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 1</w:t>
      </w:r>
      <w:r>
        <w:rPr>
          <w:rFonts w:ascii="Cambria" w:hAnsi="Cambria" w:cs="ArialNarrow,Bold"/>
          <w:b/>
          <w:bCs/>
          <w:color w:val="000000" w:themeColor="text1"/>
        </w:rPr>
        <w:t>2</w:t>
      </w:r>
    </w:p>
    <w:p w14:paraId="59153464"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Klauzula zatrudnienia</w:t>
      </w:r>
    </w:p>
    <w:p w14:paraId="1D87D4B2" w14:textId="7094F4CF" w:rsidR="00342C4E" w:rsidRPr="00F81FC1" w:rsidRDefault="00342C4E" w:rsidP="00AD4F4C">
      <w:pPr>
        <w:pStyle w:val="Akapitzlist"/>
        <w:numPr>
          <w:ilvl w:val="0"/>
          <w:numId w:val="26"/>
        </w:numPr>
        <w:autoSpaceDE w:val="0"/>
        <w:autoSpaceDN w:val="0"/>
        <w:adjustRightInd w:val="0"/>
        <w:spacing w:line="276" w:lineRule="auto"/>
        <w:ind w:left="426" w:hanging="426"/>
        <w:jc w:val="both"/>
        <w:rPr>
          <w:rFonts w:ascii="Cambria" w:hAnsi="Cambria" w:cs="Calibri"/>
          <w:i/>
          <w:iCs/>
          <w:lang w:eastAsia="ar-SA"/>
        </w:rPr>
      </w:pPr>
      <w:r w:rsidRPr="00F81FC1">
        <w:rPr>
          <w:rFonts w:ascii="Cambria" w:hAnsi="Cambria" w:cs="Arial"/>
          <w:color w:val="000000" w:themeColor="text1"/>
        </w:rPr>
        <w:t xml:space="preserve">Zamawiający wymaga zatrudnienia na podstawie umowy o pracę przez wykonawcę lub podwykonawcę osób wykonujących wskazane poniżej czynności w trakcie realizacji zamówienia: </w:t>
      </w:r>
      <w:r w:rsidRPr="00D76830">
        <w:rPr>
          <w:rFonts w:ascii="Cambria" w:eastAsia="Cambria" w:hAnsi="Cambria" w:cs="Cambria"/>
          <w:b/>
          <w:color w:val="000000"/>
        </w:rPr>
        <w:t xml:space="preserve">wykonywanie prac fizycznych przy realizacji robót budowlanych, operatorzy sprzętu i prace fizyczne </w:t>
      </w:r>
      <w:r w:rsidR="003769E9" w:rsidRPr="006A28DF">
        <w:rPr>
          <w:rFonts w:ascii="Cambria" w:hAnsi="Cambria"/>
          <w:b/>
          <w:bCs/>
          <w:color w:val="000000"/>
        </w:rPr>
        <w:t xml:space="preserve">instalacyjno-montażowe </w:t>
      </w:r>
      <w:r w:rsidRPr="00D76830">
        <w:rPr>
          <w:rFonts w:ascii="Cambria" w:eastAsia="Cambria" w:hAnsi="Cambria" w:cs="Cambria"/>
          <w:b/>
          <w:color w:val="000000"/>
        </w:rPr>
        <w:t>objęte zakresem zamówienia (nie dotyczy kierowników budowy i kierowników robót)</w:t>
      </w:r>
      <w:r>
        <w:rPr>
          <w:rFonts w:ascii="Cambria" w:hAnsi="Cambria" w:cs="Cambria"/>
          <w:i/>
          <w:color w:val="000000"/>
        </w:rPr>
        <w:t xml:space="preserve"> </w:t>
      </w:r>
      <w:r w:rsidRPr="00F81FC1">
        <w:rPr>
          <w:rFonts w:ascii="Cambria" w:eastAsia="Times New Roman" w:hAnsi="Cambria" w:cs="Calibri"/>
          <w:i/>
          <w:iCs/>
          <w:lang w:eastAsia="ar-SA"/>
        </w:rPr>
        <w:t>(</w:t>
      </w:r>
      <w:r w:rsidRPr="00F81FC1">
        <w:rPr>
          <w:rFonts w:ascii="Cambria" w:eastAsia="Cambria" w:hAnsi="Cambria" w:cs="Calibri"/>
          <w:i/>
          <w:iCs/>
          <w:lang w:eastAsia="ar-SA"/>
        </w:rPr>
        <w:t>Obowiązek ten nie dotyczy sytuacji, gdy prace te będą wykonywane samodzielnie i osobiście przez osoby fizyczne prowadzące działalność gospodarczą w postaci tzw. samozatrudnienia jako podwykonawcy).</w:t>
      </w:r>
    </w:p>
    <w:p w14:paraId="7EF76782" w14:textId="77777777" w:rsidR="00342C4E" w:rsidRPr="005777D3" w:rsidRDefault="00342C4E" w:rsidP="00AD4F4C">
      <w:pPr>
        <w:widowControl w:val="0"/>
        <w:numPr>
          <w:ilvl w:val="0"/>
          <w:numId w:val="26"/>
        </w:numPr>
        <w:suppressAutoHyphens/>
        <w:autoSpaceDE w:val="0"/>
        <w:autoSpaceDN w:val="0"/>
        <w:adjustRightInd w:val="0"/>
        <w:spacing w:line="276" w:lineRule="auto"/>
        <w:ind w:left="426"/>
        <w:contextualSpacing/>
        <w:jc w:val="both"/>
        <w:textAlignment w:val="baseline"/>
        <w:rPr>
          <w:rFonts w:ascii="Cambria" w:eastAsia="Times New Roman" w:hAnsi="Cambria" w:cs="Calibri"/>
          <w:lang w:eastAsia="ar-SA"/>
        </w:rPr>
      </w:pPr>
      <w:r w:rsidRPr="005777D3">
        <w:rPr>
          <w:rFonts w:ascii="Cambria" w:eastAsia="Times New Roman" w:hAnsi="Cambria" w:cs="Calibri"/>
          <w:lang w:eastAsia="ar-SA"/>
        </w:rPr>
        <w:t xml:space="preserve">W trakcie realizacji zamówienia zamawiający uprawniony jest do wykonywania czynności kontrolnych wobec wykonawcy odnośnie do spełniania przez wykonawcę lub podwykonawcę wymogu zatrudnienia na podstawie umowy o pracę osób wykonujących wskazane w ust. 1 czynności. Zamawiający uprawniony jest do: </w:t>
      </w:r>
    </w:p>
    <w:p w14:paraId="744AE4ED" w14:textId="77777777" w:rsidR="00342C4E" w:rsidRPr="005777D3" w:rsidRDefault="00342C4E" w:rsidP="00342C4E">
      <w:pPr>
        <w:autoSpaceDE w:val="0"/>
        <w:autoSpaceDN w:val="0"/>
        <w:adjustRightInd w:val="0"/>
        <w:ind w:left="426"/>
        <w:contextualSpacing/>
        <w:jc w:val="both"/>
        <w:rPr>
          <w:rFonts w:ascii="Cambria" w:eastAsia="Times New Roman" w:hAnsi="Cambria" w:cs="Calibri"/>
          <w:lang w:eastAsia="ar-SA"/>
        </w:rPr>
      </w:pPr>
      <w:r w:rsidRPr="005777D3">
        <w:rPr>
          <w:rFonts w:ascii="Cambria" w:eastAsia="Times New Roman" w:hAnsi="Cambria" w:cs="Calibri"/>
          <w:lang w:eastAsia="ar-SA"/>
        </w:rPr>
        <w:t xml:space="preserve">a) żądania następujących oświadczeń i dokumentów w szczególności: </w:t>
      </w:r>
    </w:p>
    <w:p w14:paraId="783D5E4B" w14:textId="77777777" w:rsidR="00342C4E" w:rsidRPr="005777D3" w:rsidRDefault="00342C4E" w:rsidP="00AD4F4C">
      <w:pPr>
        <w:widowControl w:val="0"/>
        <w:numPr>
          <w:ilvl w:val="0"/>
          <w:numId w:val="38"/>
        </w:numPr>
        <w:suppressAutoHyphens/>
        <w:autoSpaceDE w:val="0"/>
        <w:autoSpaceDN w:val="0"/>
        <w:adjustRightInd w:val="0"/>
        <w:spacing w:line="276" w:lineRule="auto"/>
        <w:contextualSpacing/>
        <w:jc w:val="both"/>
        <w:textAlignment w:val="baseline"/>
        <w:rPr>
          <w:rFonts w:ascii="Cambria" w:hAnsi="Cambria"/>
          <w:lang w:eastAsia="pl-PL"/>
        </w:rPr>
      </w:pPr>
      <w:r w:rsidRPr="005777D3">
        <w:rPr>
          <w:rFonts w:ascii="Cambria" w:hAnsi="Cambria"/>
          <w:lang w:eastAsia="pl-PL"/>
        </w:rPr>
        <w:t>oświadczenia zatrudnionego pracownika,</w:t>
      </w:r>
    </w:p>
    <w:p w14:paraId="6557495F" w14:textId="77777777" w:rsidR="00342C4E" w:rsidRPr="005777D3" w:rsidRDefault="00342C4E" w:rsidP="00AD4F4C">
      <w:pPr>
        <w:widowControl w:val="0"/>
        <w:numPr>
          <w:ilvl w:val="0"/>
          <w:numId w:val="38"/>
        </w:numPr>
        <w:suppressAutoHyphens/>
        <w:autoSpaceDE w:val="0"/>
        <w:autoSpaceDN w:val="0"/>
        <w:adjustRightInd w:val="0"/>
        <w:spacing w:line="276" w:lineRule="auto"/>
        <w:contextualSpacing/>
        <w:jc w:val="both"/>
        <w:textAlignment w:val="baseline"/>
        <w:rPr>
          <w:rFonts w:ascii="Cambria" w:hAnsi="Cambria"/>
          <w:lang w:eastAsia="pl-PL"/>
        </w:rPr>
      </w:pPr>
      <w:r w:rsidRPr="005777D3">
        <w:rPr>
          <w:rFonts w:ascii="Cambria" w:hAnsi="Cambria"/>
          <w:lang w:eastAsia="pl-PL"/>
        </w:rPr>
        <w:t>oświadczenia wykonawcy lub podwykonawcy o zatrudnieniu pracownika na podstawie umowy o pracę,</w:t>
      </w:r>
    </w:p>
    <w:p w14:paraId="60A6B187" w14:textId="77777777" w:rsidR="00342C4E" w:rsidRPr="005777D3" w:rsidRDefault="00342C4E" w:rsidP="00AD4F4C">
      <w:pPr>
        <w:widowControl w:val="0"/>
        <w:numPr>
          <w:ilvl w:val="0"/>
          <w:numId w:val="38"/>
        </w:numPr>
        <w:suppressAutoHyphens/>
        <w:autoSpaceDE w:val="0"/>
        <w:autoSpaceDN w:val="0"/>
        <w:adjustRightInd w:val="0"/>
        <w:spacing w:line="276" w:lineRule="auto"/>
        <w:contextualSpacing/>
        <w:jc w:val="both"/>
        <w:textAlignment w:val="baseline"/>
        <w:rPr>
          <w:rFonts w:ascii="Cambria" w:hAnsi="Cambria"/>
          <w:lang w:eastAsia="pl-PL"/>
        </w:rPr>
      </w:pPr>
      <w:r w:rsidRPr="005777D3">
        <w:rPr>
          <w:rFonts w:ascii="Cambria" w:hAnsi="Cambria"/>
          <w:lang w:eastAsia="pl-PL"/>
        </w:rPr>
        <w:t>poświadczonej za zgodność z oryginałem kopii umowy o pracę zatrudnionego pracownika,</w:t>
      </w:r>
    </w:p>
    <w:p w14:paraId="75F57715" w14:textId="77777777" w:rsidR="00342C4E" w:rsidRPr="005777D3" w:rsidRDefault="00342C4E" w:rsidP="00AD4F4C">
      <w:pPr>
        <w:widowControl w:val="0"/>
        <w:numPr>
          <w:ilvl w:val="0"/>
          <w:numId w:val="38"/>
        </w:numPr>
        <w:suppressAutoHyphens/>
        <w:autoSpaceDE w:val="0"/>
        <w:autoSpaceDN w:val="0"/>
        <w:adjustRightInd w:val="0"/>
        <w:spacing w:line="276" w:lineRule="auto"/>
        <w:contextualSpacing/>
        <w:jc w:val="both"/>
        <w:textAlignment w:val="baseline"/>
        <w:rPr>
          <w:rFonts w:ascii="Cambria" w:hAnsi="Cambria"/>
          <w:lang w:eastAsia="pl-PL"/>
        </w:rPr>
      </w:pPr>
      <w:r w:rsidRPr="005777D3">
        <w:rPr>
          <w:rFonts w:ascii="Cambria" w:hAnsi="Cambria"/>
          <w:lang w:eastAsia="pl-PL"/>
        </w:rPr>
        <w:t>innych dokumentów</w:t>
      </w:r>
    </w:p>
    <w:p w14:paraId="64E6682C" w14:textId="77777777" w:rsidR="00342C4E" w:rsidRPr="005777D3" w:rsidRDefault="00342C4E" w:rsidP="00342C4E">
      <w:pPr>
        <w:autoSpaceDE w:val="0"/>
        <w:autoSpaceDN w:val="0"/>
        <w:adjustRightInd w:val="0"/>
        <w:ind w:left="426"/>
        <w:contextualSpacing/>
        <w:jc w:val="both"/>
        <w:rPr>
          <w:rFonts w:ascii="Cambria" w:eastAsia="Times New Roman" w:hAnsi="Cambria" w:cs="Calibri"/>
          <w:lang w:eastAsia="ar-SA"/>
        </w:rPr>
      </w:pPr>
      <w:r w:rsidRPr="005777D3">
        <w:rPr>
          <w:rFonts w:ascii="Cambria" w:eastAsia="Times New Roman" w:hAnsi="Cambria" w:cs="Calibri"/>
          <w:lang w:eastAsia="ar-SA"/>
        </w:rPr>
        <w:lastRenderedPageBreak/>
        <w:t xml:space="preserve">zawierających informacje, w tym dane osobowe, niezbędne do weryfikacji zatrudnienia na podstawie umowy o pracę, w szczególności imię i nazwisko zatrudnionego pracownika, datę zawarcia umowy o pracę, rodzaj umowy o pracę i zakres obowiązków pracownika. </w:t>
      </w:r>
    </w:p>
    <w:p w14:paraId="76375073" w14:textId="77777777" w:rsidR="00342C4E" w:rsidRPr="005777D3" w:rsidRDefault="00342C4E" w:rsidP="00342C4E">
      <w:pPr>
        <w:autoSpaceDE w:val="0"/>
        <w:autoSpaceDN w:val="0"/>
        <w:adjustRightInd w:val="0"/>
        <w:ind w:left="426"/>
        <w:contextualSpacing/>
        <w:jc w:val="both"/>
        <w:rPr>
          <w:rFonts w:ascii="Cambria" w:eastAsia="Times New Roman" w:hAnsi="Cambria" w:cs="Calibri"/>
          <w:lang w:eastAsia="ar-SA"/>
        </w:rPr>
      </w:pPr>
      <w:r w:rsidRPr="005777D3">
        <w:rPr>
          <w:rFonts w:ascii="Cambria" w:eastAsia="Times New Roman" w:hAnsi="Cambria" w:cs="Calibri"/>
          <w:lang w:eastAsia="ar-SA"/>
        </w:rPr>
        <w:t xml:space="preserve">b) żądania wyjaśnień w przypadku wątpliwości w zakresie potwierdzenia spełniania ww. wymogów, </w:t>
      </w:r>
    </w:p>
    <w:p w14:paraId="43163E45" w14:textId="77777777" w:rsidR="00342C4E" w:rsidRPr="005777D3" w:rsidRDefault="00342C4E" w:rsidP="00342C4E">
      <w:pPr>
        <w:autoSpaceDE w:val="0"/>
        <w:autoSpaceDN w:val="0"/>
        <w:adjustRightInd w:val="0"/>
        <w:ind w:left="426"/>
        <w:contextualSpacing/>
        <w:jc w:val="both"/>
        <w:rPr>
          <w:rFonts w:ascii="Cambria" w:eastAsia="Times New Roman" w:hAnsi="Cambria" w:cs="Calibri"/>
          <w:lang w:eastAsia="ar-SA"/>
        </w:rPr>
      </w:pPr>
      <w:r w:rsidRPr="005777D3">
        <w:rPr>
          <w:rFonts w:ascii="Cambria" w:eastAsia="Times New Roman" w:hAnsi="Cambria" w:cs="Calibri"/>
          <w:lang w:eastAsia="ar-SA"/>
        </w:rPr>
        <w:t xml:space="preserve">c) przeprowadzania kontroli na miejscu wykonywania świadczenia. </w:t>
      </w:r>
    </w:p>
    <w:p w14:paraId="475FA586" w14:textId="77777777" w:rsidR="00342C4E" w:rsidRPr="005777D3" w:rsidRDefault="00342C4E" w:rsidP="00AD4F4C">
      <w:pPr>
        <w:widowControl w:val="0"/>
        <w:numPr>
          <w:ilvl w:val="0"/>
          <w:numId w:val="26"/>
        </w:numPr>
        <w:suppressAutoHyphens/>
        <w:autoSpaceDE w:val="0"/>
        <w:autoSpaceDN w:val="0"/>
        <w:adjustRightInd w:val="0"/>
        <w:spacing w:line="276" w:lineRule="auto"/>
        <w:ind w:left="426"/>
        <w:contextualSpacing/>
        <w:jc w:val="both"/>
        <w:textAlignment w:val="baseline"/>
        <w:rPr>
          <w:rFonts w:ascii="Cambria" w:eastAsia="Times New Roman" w:hAnsi="Cambria" w:cs="Calibri"/>
          <w:lang w:eastAsia="ar-SA"/>
        </w:rPr>
      </w:pPr>
      <w:r w:rsidRPr="005777D3">
        <w:rPr>
          <w:rFonts w:ascii="Cambria" w:hAnsi="Cambria" w:cs="Calibri"/>
          <w:lang w:eastAsia="ar-SA"/>
        </w:rPr>
        <w:t xml:space="preserve">Wykonawca zobowiązany jest do informowania Zamawiającego o każdym przypadku zmiany sposobu zatrudnienia osób wykonujących ww. czynności nie </w:t>
      </w:r>
      <w:r w:rsidRPr="005777D3">
        <w:rPr>
          <w:rFonts w:ascii="Cambria" w:hAnsi="Cambria" w:cs="Calibri"/>
          <w:color w:val="000000"/>
          <w:lang w:eastAsia="ar-SA"/>
        </w:rPr>
        <w:t>później niż w terminie 5 dni od dokonania takiej zmiany.</w:t>
      </w:r>
    </w:p>
    <w:p w14:paraId="3B5DD1F5" w14:textId="77777777" w:rsidR="00342C4E" w:rsidRPr="005777D3" w:rsidRDefault="00342C4E" w:rsidP="00AD4F4C">
      <w:pPr>
        <w:widowControl w:val="0"/>
        <w:numPr>
          <w:ilvl w:val="0"/>
          <w:numId w:val="26"/>
        </w:numPr>
        <w:suppressAutoHyphens/>
        <w:adjustRightInd w:val="0"/>
        <w:spacing w:line="276" w:lineRule="auto"/>
        <w:ind w:left="426"/>
        <w:jc w:val="both"/>
        <w:textAlignment w:val="baseline"/>
        <w:rPr>
          <w:rFonts w:ascii="Cambria" w:eastAsia="Times New Roman" w:hAnsi="Cambria" w:cs="Calibri"/>
          <w:lang w:eastAsia="pl-PL"/>
        </w:rPr>
      </w:pPr>
      <w:r w:rsidRPr="005777D3">
        <w:rPr>
          <w:rFonts w:ascii="Cambria" w:eastAsia="Times New Roman" w:hAnsi="Cambria" w:cs="Calibri"/>
          <w:lang w:eastAsia="pl-PL"/>
        </w:rPr>
        <w:t>W przypadku uzasadnionych wątpliwości co do przestrzegania prawa pracy przez wykonawcę lub podwykonawcę, zamawiający może zwrócić się o przeprowadzenie kontroli przez Państwową Inspekcję Pracy.</w:t>
      </w:r>
    </w:p>
    <w:p w14:paraId="194C7A66" w14:textId="77777777" w:rsidR="00342C4E" w:rsidRPr="005777D3" w:rsidRDefault="00342C4E" w:rsidP="00AD4F4C">
      <w:pPr>
        <w:widowControl w:val="0"/>
        <w:numPr>
          <w:ilvl w:val="0"/>
          <w:numId w:val="26"/>
        </w:numPr>
        <w:suppressAutoHyphens/>
        <w:adjustRightInd w:val="0"/>
        <w:spacing w:line="276" w:lineRule="auto"/>
        <w:ind w:left="426"/>
        <w:jc w:val="both"/>
        <w:textAlignment w:val="baseline"/>
        <w:rPr>
          <w:rFonts w:ascii="Cambria" w:eastAsia="Times New Roman" w:hAnsi="Cambria" w:cs="Calibri"/>
          <w:lang w:eastAsia="pl-PL"/>
        </w:rPr>
      </w:pPr>
      <w:r w:rsidRPr="005777D3">
        <w:rPr>
          <w:rFonts w:ascii="Cambria" w:eastAsia="Times New Roman" w:hAnsi="Cambria" w:cs="Calibri"/>
          <w:lang w:eastAsia="pl-PL"/>
        </w:rPr>
        <w:t>W trakcie realizacji zamówienia na każde wezwanie zamawiającego w wyznaczonym w tym wezwaniu terminie wykonawca przedłoży zamawiającemu aktualne dokumenty wskazane w ust. 2.</w:t>
      </w:r>
    </w:p>
    <w:p w14:paraId="26005F17" w14:textId="77777777" w:rsidR="00342C4E" w:rsidRPr="005777D3" w:rsidRDefault="00342C4E" w:rsidP="00AD4F4C">
      <w:pPr>
        <w:widowControl w:val="0"/>
        <w:numPr>
          <w:ilvl w:val="0"/>
          <w:numId w:val="26"/>
        </w:numPr>
        <w:suppressAutoHyphens/>
        <w:autoSpaceDE w:val="0"/>
        <w:autoSpaceDN w:val="0"/>
        <w:adjustRightInd w:val="0"/>
        <w:spacing w:line="276" w:lineRule="auto"/>
        <w:ind w:left="426"/>
        <w:contextualSpacing/>
        <w:jc w:val="both"/>
        <w:textAlignment w:val="baseline"/>
        <w:rPr>
          <w:rFonts w:ascii="Cambria" w:hAnsi="Cambria" w:cs="Calibri"/>
          <w:lang w:eastAsia="ar-SA"/>
        </w:rPr>
      </w:pPr>
      <w:r w:rsidRPr="005777D3">
        <w:rPr>
          <w:rFonts w:ascii="Cambria" w:hAnsi="Cambria" w:cs="Calibri"/>
          <w:lang w:eastAsia="ar-SA"/>
        </w:rPr>
        <w:t xml:space="preserve">W przypadku niewywiązania się z obowiązków, o których mowa w ust. 1-3 lub 5, Wykonawca zobowiązany będzie do zapłaty właściwej kary umownej wskazanej </w:t>
      </w:r>
      <w:r w:rsidRPr="005777D3">
        <w:rPr>
          <w:rFonts w:ascii="Cambria" w:hAnsi="Cambria" w:cs="Calibri"/>
          <w:lang w:eastAsia="ar-SA"/>
        </w:rPr>
        <w:br/>
        <w:t>w § 1</w:t>
      </w:r>
      <w:r>
        <w:rPr>
          <w:rFonts w:ascii="Cambria" w:hAnsi="Cambria" w:cs="Calibri"/>
          <w:lang w:eastAsia="ar-SA"/>
        </w:rPr>
        <w:t>3</w:t>
      </w:r>
      <w:r w:rsidRPr="005777D3">
        <w:rPr>
          <w:rFonts w:ascii="Cambria" w:hAnsi="Cambria" w:cs="Calibri"/>
          <w:lang w:eastAsia="ar-SA"/>
        </w:rPr>
        <w:t xml:space="preserve"> umowy. </w:t>
      </w:r>
    </w:p>
    <w:p w14:paraId="774CCC7E" w14:textId="77777777" w:rsidR="00342C4E" w:rsidRPr="005777D3" w:rsidRDefault="00342C4E" w:rsidP="00AD4F4C">
      <w:pPr>
        <w:widowControl w:val="0"/>
        <w:numPr>
          <w:ilvl w:val="0"/>
          <w:numId w:val="26"/>
        </w:numPr>
        <w:suppressAutoHyphens/>
        <w:autoSpaceDE w:val="0"/>
        <w:autoSpaceDN w:val="0"/>
        <w:adjustRightInd w:val="0"/>
        <w:spacing w:line="276" w:lineRule="auto"/>
        <w:ind w:left="426"/>
        <w:contextualSpacing/>
        <w:jc w:val="both"/>
        <w:textAlignment w:val="baseline"/>
        <w:rPr>
          <w:rFonts w:ascii="Cambria" w:hAnsi="Cambria" w:cs="Calibri"/>
          <w:lang w:eastAsia="ar-SA"/>
        </w:rPr>
      </w:pPr>
      <w:r w:rsidRPr="005777D3">
        <w:rPr>
          <w:rFonts w:ascii="Cambria" w:hAnsi="Cambria" w:cs="Calibri"/>
          <w:lang w:eastAsia="ar-SA"/>
        </w:rPr>
        <w:t>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14:paraId="584E077E" w14:textId="77777777" w:rsidR="00342C4E" w:rsidRPr="005777D3" w:rsidRDefault="00342C4E" w:rsidP="00342C4E">
      <w:pPr>
        <w:autoSpaceDE w:val="0"/>
        <w:autoSpaceDN w:val="0"/>
        <w:jc w:val="center"/>
        <w:rPr>
          <w:rFonts w:ascii="Cambria" w:hAnsi="Cambria" w:cs="ArialNarrow,Bold"/>
          <w:color w:val="000000" w:themeColor="text1"/>
        </w:rPr>
      </w:pPr>
    </w:p>
    <w:p w14:paraId="44824138" w14:textId="77777777" w:rsidR="00342C4E" w:rsidRPr="005777D3" w:rsidRDefault="00342C4E" w:rsidP="00342C4E">
      <w:pPr>
        <w:autoSpaceDE w:val="0"/>
        <w:autoSpaceDN w:val="0"/>
        <w:jc w:val="center"/>
        <w:rPr>
          <w:rFonts w:ascii="Cambria" w:hAnsi="Cambria" w:cs="ArialNarrow,Bold"/>
          <w:b/>
          <w:bCs/>
        </w:rPr>
      </w:pPr>
      <w:r w:rsidRPr="005777D3">
        <w:rPr>
          <w:rFonts w:ascii="Cambria" w:hAnsi="Cambria" w:cs="ArialNarrow,Bold"/>
          <w:b/>
          <w:bCs/>
        </w:rPr>
        <w:t>§ 1</w:t>
      </w:r>
      <w:r>
        <w:rPr>
          <w:rFonts w:ascii="Cambria" w:hAnsi="Cambria" w:cs="ArialNarrow,Bold"/>
          <w:b/>
          <w:bCs/>
        </w:rPr>
        <w:t>3</w:t>
      </w:r>
    </w:p>
    <w:p w14:paraId="540CD004" w14:textId="77777777" w:rsidR="00342C4E" w:rsidRPr="005777D3" w:rsidRDefault="00342C4E" w:rsidP="00342C4E">
      <w:pPr>
        <w:autoSpaceDE w:val="0"/>
        <w:autoSpaceDN w:val="0"/>
        <w:jc w:val="center"/>
        <w:rPr>
          <w:rFonts w:ascii="Cambria" w:hAnsi="Cambria" w:cs="ArialNarrow,Bold"/>
          <w:b/>
          <w:bCs/>
        </w:rPr>
      </w:pPr>
      <w:r w:rsidRPr="005777D3">
        <w:rPr>
          <w:rFonts w:ascii="Cambria" w:hAnsi="Cambria" w:cs="ArialNarrow,Bold"/>
          <w:b/>
          <w:bCs/>
        </w:rPr>
        <w:t>Kary umowne</w:t>
      </w:r>
    </w:p>
    <w:p w14:paraId="0A951F05" w14:textId="77777777" w:rsidR="00342C4E" w:rsidRPr="005777D3" w:rsidRDefault="00342C4E" w:rsidP="00AD4F4C">
      <w:pPr>
        <w:numPr>
          <w:ilvl w:val="0"/>
          <w:numId w:val="31"/>
        </w:numPr>
        <w:autoSpaceDE w:val="0"/>
        <w:autoSpaceDN w:val="0"/>
        <w:adjustRightInd w:val="0"/>
        <w:spacing w:line="276" w:lineRule="auto"/>
        <w:ind w:left="426" w:hanging="426"/>
        <w:contextualSpacing/>
        <w:jc w:val="both"/>
        <w:rPr>
          <w:rFonts w:ascii="Cambria" w:hAnsi="Cambria" w:cs="ArialNarrow"/>
        </w:rPr>
      </w:pPr>
      <w:r w:rsidRPr="005777D3">
        <w:rPr>
          <w:rFonts w:ascii="Cambria" w:hAnsi="Cambria" w:cs="ArialNarrow"/>
        </w:rPr>
        <w:t xml:space="preserve">Wykonawca zobowiązany jest do zapłaty Zamawiającemu kar umownych </w:t>
      </w:r>
      <w:r w:rsidRPr="005777D3">
        <w:rPr>
          <w:rFonts w:ascii="Cambria" w:hAnsi="Cambria" w:cs="ArialNarrow"/>
        </w:rPr>
        <w:br/>
        <w:t>w następujących przypadkach:</w:t>
      </w:r>
    </w:p>
    <w:p w14:paraId="15D3B612" w14:textId="15B8426D"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u w:val="single"/>
        </w:rPr>
      </w:pPr>
      <w:r w:rsidRPr="005777D3">
        <w:rPr>
          <w:rFonts w:ascii="Cambria" w:hAnsi="Cambria"/>
          <w:color w:val="000000"/>
        </w:rPr>
        <w:t xml:space="preserve">za zwłokę w wykonaniu przedmiotu umowy – w wysokości </w:t>
      </w:r>
      <w:r>
        <w:rPr>
          <w:rFonts w:ascii="Cambria" w:hAnsi="Cambria"/>
          <w:color w:val="000000"/>
        </w:rPr>
        <w:t>500,00</w:t>
      </w:r>
      <w:r w:rsidRPr="005777D3">
        <w:rPr>
          <w:rFonts w:ascii="Cambria" w:hAnsi="Cambria"/>
          <w:color w:val="000000"/>
        </w:rPr>
        <w:t xml:space="preserve"> zł za każdy dzień zwłoki, liczony od terminu określonego w § 2 ust. 1 umowy,</w:t>
      </w:r>
    </w:p>
    <w:p w14:paraId="75FC8D4E" w14:textId="5E1BBEDF"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 xml:space="preserve">za zwłokę w usuwaniu wad lub usterek w przedmiocie zamówienia, o których mowa w § 6 ust. </w:t>
      </w:r>
      <w:r w:rsidR="00EC4DB4">
        <w:rPr>
          <w:rFonts w:ascii="Cambria" w:hAnsi="Cambria"/>
          <w:color w:val="000000"/>
        </w:rPr>
        <w:t>10</w:t>
      </w:r>
      <w:r w:rsidR="00EC4DB4" w:rsidRPr="005777D3">
        <w:rPr>
          <w:rFonts w:ascii="Cambria" w:hAnsi="Cambria"/>
          <w:color w:val="000000"/>
        </w:rPr>
        <w:t xml:space="preserve"> </w:t>
      </w:r>
      <w:r>
        <w:rPr>
          <w:rFonts w:ascii="Cambria" w:hAnsi="Cambria"/>
          <w:color w:val="000000"/>
        </w:rPr>
        <w:t xml:space="preserve">pkt </w:t>
      </w:r>
      <w:r w:rsidR="00EC4DB4">
        <w:rPr>
          <w:rFonts w:ascii="Cambria" w:hAnsi="Cambria"/>
          <w:color w:val="000000"/>
        </w:rPr>
        <w:t xml:space="preserve">1 i </w:t>
      </w:r>
      <w:r>
        <w:rPr>
          <w:rFonts w:ascii="Cambria" w:hAnsi="Cambria"/>
          <w:color w:val="000000"/>
        </w:rPr>
        <w:t>2</w:t>
      </w:r>
      <w:r w:rsidRPr="005777D3">
        <w:rPr>
          <w:rFonts w:ascii="Cambria" w:hAnsi="Cambria"/>
          <w:color w:val="000000"/>
        </w:rPr>
        <w:t xml:space="preserve">) umowy – w wysokości </w:t>
      </w:r>
      <w:r>
        <w:rPr>
          <w:rFonts w:ascii="Cambria" w:hAnsi="Cambria"/>
          <w:color w:val="000000"/>
        </w:rPr>
        <w:t>300,00</w:t>
      </w:r>
      <w:r w:rsidRPr="005777D3">
        <w:rPr>
          <w:rFonts w:ascii="Cambria" w:hAnsi="Cambria"/>
          <w:color w:val="000000"/>
        </w:rPr>
        <w:t xml:space="preserve"> zł za każdy dzień zwłoki, liczony od terminu wyznaczonego przez Zamawiającego na usunięcie wad lub usterek,</w:t>
      </w:r>
    </w:p>
    <w:p w14:paraId="74C5CF16" w14:textId="3BAA392F"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 xml:space="preserve">za zwłokę w usuwaniu wad fizycznych lub gwarancyjnych – w wysokości </w:t>
      </w:r>
      <w:r>
        <w:rPr>
          <w:rFonts w:ascii="Cambria" w:hAnsi="Cambria"/>
          <w:color w:val="000000"/>
        </w:rPr>
        <w:t>300,00</w:t>
      </w:r>
      <w:r w:rsidRPr="005777D3">
        <w:rPr>
          <w:rFonts w:ascii="Cambria" w:hAnsi="Cambria"/>
          <w:color w:val="000000"/>
        </w:rPr>
        <w:t xml:space="preserve"> zł za każdy dzień zwłoki, liczonej od terminu wyznaczonego przez Zamawiającego na usunięcie wad i usterek zgodnie z § 1</w:t>
      </w:r>
      <w:r w:rsidR="00466965">
        <w:rPr>
          <w:rFonts w:ascii="Cambria" w:hAnsi="Cambria"/>
          <w:color w:val="000000"/>
        </w:rPr>
        <w:t xml:space="preserve">1 </w:t>
      </w:r>
      <w:r w:rsidRPr="005777D3">
        <w:rPr>
          <w:rFonts w:ascii="Cambria" w:hAnsi="Cambria"/>
          <w:color w:val="000000"/>
        </w:rPr>
        <w:t xml:space="preserve">ust. </w:t>
      </w:r>
      <w:r w:rsidR="00FA55DB">
        <w:rPr>
          <w:rFonts w:ascii="Cambria" w:hAnsi="Cambria"/>
          <w:color w:val="000000"/>
        </w:rPr>
        <w:t xml:space="preserve">10 </w:t>
      </w:r>
      <w:r w:rsidRPr="005777D3">
        <w:rPr>
          <w:rFonts w:ascii="Cambria" w:hAnsi="Cambria"/>
          <w:color w:val="000000"/>
        </w:rPr>
        <w:t xml:space="preserve">lub ust. </w:t>
      </w:r>
      <w:r w:rsidR="00FA55DB">
        <w:rPr>
          <w:rFonts w:ascii="Cambria" w:hAnsi="Cambria"/>
          <w:color w:val="000000"/>
        </w:rPr>
        <w:t>11</w:t>
      </w:r>
      <w:r w:rsidRPr="005777D3">
        <w:rPr>
          <w:rFonts w:ascii="Cambria" w:hAnsi="Cambria"/>
          <w:color w:val="000000"/>
        </w:rPr>
        <w:t xml:space="preserve">, </w:t>
      </w:r>
    </w:p>
    <w:p w14:paraId="63A6729B" w14:textId="77777777"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 xml:space="preserve">w każdym przypadku braku zapłaty należnego wynagrodzenia podwykonawcom lub dalszym podwykonawcom, którego skutkiem będzie bezpośrednia zapłata, o której mowa w § 5 ust. </w:t>
      </w:r>
      <w:r>
        <w:rPr>
          <w:rFonts w:ascii="Cambria" w:hAnsi="Cambria"/>
          <w:color w:val="000000"/>
        </w:rPr>
        <w:t>8</w:t>
      </w:r>
      <w:r w:rsidRPr="005777D3">
        <w:rPr>
          <w:rFonts w:ascii="Cambria" w:hAnsi="Cambria"/>
          <w:color w:val="000000"/>
        </w:rPr>
        <w:t xml:space="preserve"> umowy – w wysokości </w:t>
      </w:r>
      <w:r>
        <w:rPr>
          <w:rFonts w:ascii="Cambria" w:hAnsi="Cambria"/>
          <w:color w:val="000000"/>
        </w:rPr>
        <w:t xml:space="preserve">1 000,00 </w:t>
      </w:r>
      <w:r w:rsidRPr="005777D3">
        <w:rPr>
          <w:rFonts w:ascii="Cambria" w:hAnsi="Cambria"/>
          <w:color w:val="000000"/>
        </w:rPr>
        <w:t>zł</w:t>
      </w:r>
      <w:r>
        <w:rPr>
          <w:rFonts w:ascii="Cambria" w:hAnsi="Cambria"/>
          <w:color w:val="000000"/>
        </w:rPr>
        <w:t>,</w:t>
      </w:r>
    </w:p>
    <w:p w14:paraId="038788A4" w14:textId="77777777"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 xml:space="preserve">w każdym przypadku nieterminowej zapłaty wynagrodzenia należnego podwykonawcom lub dalszym podwykonawcom – w wysokości </w:t>
      </w:r>
      <w:r>
        <w:rPr>
          <w:rFonts w:ascii="Cambria" w:hAnsi="Cambria"/>
          <w:color w:val="000000"/>
        </w:rPr>
        <w:t>0,02</w:t>
      </w:r>
      <w:r w:rsidRPr="005777D3">
        <w:rPr>
          <w:rFonts w:ascii="Cambria" w:hAnsi="Cambria"/>
          <w:color w:val="000000"/>
        </w:rPr>
        <w:t>% kwoty, z której zapłatą w zwłoce pozostaje Wykonawca, za każdy dzień zwłoki</w:t>
      </w:r>
      <w:r>
        <w:rPr>
          <w:rFonts w:ascii="Cambria" w:hAnsi="Cambria"/>
          <w:color w:val="000000"/>
        </w:rPr>
        <w:t>,</w:t>
      </w:r>
    </w:p>
    <w:p w14:paraId="0191B760" w14:textId="77777777"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lastRenderedPageBreak/>
        <w:t xml:space="preserve">w każdym przypadku nieprzedłożenia Zamawiającemu do zaakceptowania projektu umowy o podwykonawstwo, której przedmiotem są roboty budowlane, lub projektu jej zmiany – w wysokości </w:t>
      </w:r>
      <w:r>
        <w:rPr>
          <w:rFonts w:ascii="Cambria" w:hAnsi="Cambria"/>
          <w:color w:val="000000"/>
        </w:rPr>
        <w:t xml:space="preserve">500,00 </w:t>
      </w:r>
      <w:r w:rsidRPr="005777D3">
        <w:rPr>
          <w:rFonts w:ascii="Cambria" w:hAnsi="Cambria"/>
          <w:color w:val="000000"/>
        </w:rPr>
        <w:t xml:space="preserve">zł za każdy stwierdzony przypadek, </w:t>
      </w:r>
    </w:p>
    <w:p w14:paraId="4E348F67" w14:textId="77777777"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 xml:space="preserve">w każdym przypadku nieprzedłożenia w terminie poświadczonej za zgodność z oryginałem kopii umowy o podwykonawstwo lub jej zmiany – w wysokości </w:t>
      </w:r>
      <w:r>
        <w:rPr>
          <w:rFonts w:ascii="Cambria" w:hAnsi="Cambria"/>
          <w:color w:val="000000"/>
        </w:rPr>
        <w:t xml:space="preserve">500,00 </w:t>
      </w:r>
      <w:r w:rsidRPr="005777D3">
        <w:rPr>
          <w:rFonts w:ascii="Cambria" w:hAnsi="Cambria"/>
          <w:color w:val="000000"/>
        </w:rPr>
        <w:t>zł za każdy stwierdzony przypadek,</w:t>
      </w:r>
    </w:p>
    <w:p w14:paraId="516E3EBB" w14:textId="77777777"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 xml:space="preserve">w każdym przypadku braku zmiany umowy o podwykonawstwo w zakresie terminu zapłaty – w wysokości </w:t>
      </w:r>
      <w:r>
        <w:rPr>
          <w:rFonts w:ascii="Cambria" w:hAnsi="Cambria"/>
          <w:color w:val="000000"/>
        </w:rPr>
        <w:t xml:space="preserve">500,00 </w:t>
      </w:r>
      <w:r w:rsidRPr="005777D3">
        <w:rPr>
          <w:rFonts w:ascii="Cambria" w:hAnsi="Cambria"/>
          <w:color w:val="000000"/>
        </w:rPr>
        <w:t xml:space="preserve">zł za każdy dzień zwłoki od upływu terminu, o którym mowa w § 8 ust. </w:t>
      </w:r>
      <w:r>
        <w:rPr>
          <w:rFonts w:ascii="Cambria" w:hAnsi="Cambria"/>
          <w:color w:val="000000"/>
        </w:rPr>
        <w:t>8</w:t>
      </w:r>
      <w:r w:rsidRPr="005777D3">
        <w:rPr>
          <w:rFonts w:ascii="Cambria" w:hAnsi="Cambria"/>
          <w:color w:val="000000"/>
        </w:rPr>
        <w:t xml:space="preserve"> umowy,</w:t>
      </w:r>
    </w:p>
    <w:p w14:paraId="0D6968D9" w14:textId="77777777"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w każdym przypadku niedopełnienia obowiązku, o którym mowa w § 1</w:t>
      </w:r>
      <w:r>
        <w:rPr>
          <w:rFonts w:ascii="Cambria" w:hAnsi="Cambria"/>
          <w:color w:val="000000"/>
        </w:rPr>
        <w:t>2</w:t>
      </w:r>
      <w:r w:rsidRPr="005777D3">
        <w:rPr>
          <w:rFonts w:ascii="Cambria" w:hAnsi="Cambria"/>
          <w:color w:val="000000"/>
        </w:rPr>
        <w:t xml:space="preserve"> ust. 1 umowy – w wysokości </w:t>
      </w:r>
      <w:r>
        <w:rPr>
          <w:rFonts w:ascii="Cambria" w:hAnsi="Cambria"/>
          <w:color w:val="000000"/>
        </w:rPr>
        <w:t xml:space="preserve">500,00 </w:t>
      </w:r>
      <w:r w:rsidRPr="005777D3">
        <w:rPr>
          <w:rFonts w:ascii="Cambria" w:hAnsi="Cambria"/>
          <w:color w:val="000000"/>
        </w:rPr>
        <w:t>zł za każdy dzień roboczy, w którym osoba niezatrudniona przez Wykonawcę lub podwykonawcę na podstawie umowy o pracę wykonywała czynności wymienione w § 1</w:t>
      </w:r>
      <w:r>
        <w:rPr>
          <w:rFonts w:ascii="Cambria" w:hAnsi="Cambria"/>
          <w:color w:val="000000"/>
        </w:rPr>
        <w:t>2</w:t>
      </w:r>
      <w:r w:rsidRPr="005777D3">
        <w:rPr>
          <w:rFonts w:ascii="Cambria" w:hAnsi="Cambria"/>
          <w:color w:val="000000"/>
        </w:rPr>
        <w:t xml:space="preserve"> ust. 1 umowy,</w:t>
      </w:r>
    </w:p>
    <w:p w14:paraId="1FE8094D" w14:textId="77777777"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za zwłokę w dostarczeniu dokumentów, o których mowa w § 1</w:t>
      </w:r>
      <w:r>
        <w:rPr>
          <w:rFonts w:ascii="Cambria" w:hAnsi="Cambria"/>
          <w:color w:val="000000"/>
        </w:rPr>
        <w:t>2</w:t>
      </w:r>
      <w:r w:rsidRPr="005777D3">
        <w:rPr>
          <w:rFonts w:ascii="Cambria" w:hAnsi="Cambria"/>
          <w:color w:val="000000"/>
        </w:rPr>
        <w:t xml:space="preserve"> ust. 2 lub 5 umowy w wysokości </w:t>
      </w:r>
      <w:r>
        <w:rPr>
          <w:rFonts w:ascii="Cambria" w:hAnsi="Cambria"/>
          <w:color w:val="000000"/>
        </w:rPr>
        <w:t xml:space="preserve">500,00 </w:t>
      </w:r>
      <w:r w:rsidRPr="005777D3">
        <w:rPr>
          <w:rFonts w:ascii="Cambria" w:hAnsi="Cambria"/>
          <w:color w:val="000000"/>
        </w:rPr>
        <w:t>zł za każdy dzień zwłoki liczonej odpowiednio od terminu, o którym mowa w § 1</w:t>
      </w:r>
      <w:r>
        <w:rPr>
          <w:rFonts w:ascii="Cambria" w:hAnsi="Cambria"/>
          <w:color w:val="000000"/>
        </w:rPr>
        <w:t>2</w:t>
      </w:r>
      <w:r w:rsidRPr="005777D3">
        <w:rPr>
          <w:rFonts w:ascii="Cambria" w:hAnsi="Cambria"/>
          <w:color w:val="000000"/>
        </w:rPr>
        <w:t xml:space="preserve"> ust. 5 umowy,</w:t>
      </w:r>
    </w:p>
    <w:p w14:paraId="23B998DB" w14:textId="77777777"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 xml:space="preserve">za zwłokę w poinformowaniu Zamawiającego o zmianie, o której mowa </w:t>
      </w:r>
      <w:r w:rsidRPr="005777D3">
        <w:rPr>
          <w:rFonts w:ascii="Cambria" w:hAnsi="Cambria"/>
          <w:color w:val="000000"/>
        </w:rPr>
        <w:br/>
        <w:t>w § 1</w:t>
      </w:r>
      <w:r>
        <w:rPr>
          <w:rFonts w:ascii="Cambria" w:hAnsi="Cambria"/>
          <w:color w:val="000000"/>
        </w:rPr>
        <w:t>2</w:t>
      </w:r>
      <w:r w:rsidRPr="005777D3">
        <w:rPr>
          <w:rFonts w:ascii="Cambria" w:hAnsi="Cambria"/>
          <w:color w:val="000000"/>
        </w:rPr>
        <w:t xml:space="preserve"> ust. 3 umowy – w wysokości po </w:t>
      </w:r>
      <w:r>
        <w:rPr>
          <w:rFonts w:ascii="Cambria" w:hAnsi="Cambria"/>
          <w:color w:val="000000"/>
        </w:rPr>
        <w:t xml:space="preserve">500,00 </w:t>
      </w:r>
      <w:r w:rsidRPr="005777D3">
        <w:rPr>
          <w:rFonts w:ascii="Cambria" w:hAnsi="Cambria"/>
          <w:color w:val="000000"/>
        </w:rPr>
        <w:t>zł za każdy dzień zwłoki liczonej od terminu, o którym mowa w § 1</w:t>
      </w:r>
      <w:r>
        <w:rPr>
          <w:rFonts w:ascii="Cambria" w:hAnsi="Cambria"/>
          <w:color w:val="000000"/>
        </w:rPr>
        <w:t>2</w:t>
      </w:r>
      <w:r w:rsidRPr="005777D3">
        <w:rPr>
          <w:rFonts w:ascii="Cambria" w:hAnsi="Cambria"/>
          <w:color w:val="000000"/>
        </w:rPr>
        <w:t xml:space="preserve"> ust. 3 umowy,</w:t>
      </w:r>
    </w:p>
    <w:p w14:paraId="2229C0C8" w14:textId="69574BCB"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 xml:space="preserve">za zwłokę w dostarczeniu Zamawiającemu do akceptacji harmonogramu rzeczowo–finansowego – w wysokości </w:t>
      </w:r>
      <w:r>
        <w:rPr>
          <w:rFonts w:ascii="Cambria" w:hAnsi="Cambria"/>
          <w:color w:val="000000"/>
        </w:rPr>
        <w:t>500,00</w:t>
      </w:r>
      <w:r w:rsidRPr="005777D3">
        <w:rPr>
          <w:rFonts w:ascii="Cambria" w:hAnsi="Cambria"/>
          <w:color w:val="000000"/>
        </w:rPr>
        <w:t xml:space="preserve"> zł za każdy dzień zwłoki liczonej od upływu terminu, o którym mowa w § 2 ust. </w:t>
      </w:r>
      <w:r w:rsidR="00466965">
        <w:rPr>
          <w:rFonts w:ascii="Cambria" w:hAnsi="Cambria"/>
          <w:color w:val="000000"/>
        </w:rPr>
        <w:t>2,</w:t>
      </w:r>
      <w:r w:rsidRPr="005777D3">
        <w:rPr>
          <w:rFonts w:ascii="Cambria" w:hAnsi="Cambria"/>
          <w:color w:val="000000"/>
        </w:rPr>
        <w:t>4 lub 6 umowy.</w:t>
      </w:r>
    </w:p>
    <w:p w14:paraId="36D58D7A" w14:textId="77777777" w:rsidR="00342C4E" w:rsidRPr="005777D3" w:rsidRDefault="00342C4E" w:rsidP="00AD4F4C">
      <w:pPr>
        <w:numPr>
          <w:ilvl w:val="0"/>
          <w:numId w:val="40"/>
        </w:numPr>
        <w:autoSpaceDE w:val="0"/>
        <w:autoSpaceDN w:val="0"/>
        <w:adjustRightInd w:val="0"/>
        <w:spacing w:line="276" w:lineRule="auto"/>
        <w:ind w:left="426" w:hanging="426"/>
        <w:contextualSpacing/>
        <w:jc w:val="both"/>
        <w:rPr>
          <w:rFonts w:ascii="Cambria" w:hAnsi="Cambria"/>
        </w:rPr>
      </w:pPr>
      <w:r w:rsidRPr="005777D3">
        <w:rPr>
          <w:rFonts w:ascii="Cambria" w:hAnsi="Cambria"/>
        </w:rPr>
        <w:t>Strony zastrzegają sobie prawo do dochodzenia odszkodowania uzupełniającego do wysokości rzeczywiście poniesionej szkody.</w:t>
      </w:r>
    </w:p>
    <w:p w14:paraId="39A14C79" w14:textId="77777777" w:rsidR="00342C4E" w:rsidRPr="005777D3" w:rsidRDefault="00342C4E" w:rsidP="00AD4F4C">
      <w:pPr>
        <w:numPr>
          <w:ilvl w:val="0"/>
          <w:numId w:val="40"/>
        </w:numPr>
        <w:autoSpaceDE w:val="0"/>
        <w:autoSpaceDN w:val="0"/>
        <w:adjustRightInd w:val="0"/>
        <w:spacing w:line="276" w:lineRule="auto"/>
        <w:ind w:left="426" w:hanging="426"/>
        <w:contextualSpacing/>
        <w:jc w:val="both"/>
        <w:rPr>
          <w:rFonts w:ascii="Cambria" w:hAnsi="Cambria"/>
        </w:rPr>
      </w:pPr>
      <w:r w:rsidRPr="005777D3">
        <w:rPr>
          <w:rFonts w:ascii="Cambria" w:hAnsi="Cambria"/>
        </w:rPr>
        <w:t xml:space="preserve">Zamawiający ma prawo do potrącenia kar umownych z faktury przedłożonej do zapłaty przez Wykonawcę, po uprzednim powiadomieniu Wykonawcy o podstawie i wysokości naliczonej kary umownej i wyznaczeniu mu </w:t>
      </w:r>
      <w:r w:rsidRPr="005777D3">
        <w:rPr>
          <w:rFonts w:ascii="Cambria" w:hAnsi="Cambria"/>
          <w:color w:val="000000"/>
        </w:rPr>
        <w:t>7 dniowego terminu zapłaty tej kary.</w:t>
      </w:r>
    </w:p>
    <w:p w14:paraId="7BFF9EE9" w14:textId="77777777" w:rsidR="00342C4E" w:rsidRPr="005777D3" w:rsidRDefault="00342C4E" w:rsidP="00AD4F4C">
      <w:pPr>
        <w:pStyle w:val="Akapitzlist"/>
        <w:numPr>
          <w:ilvl w:val="0"/>
          <w:numId w:val="40"/>
        </w:numPr>
        <w:spacing w:line="276" w:lineRule="auto"/>
        <w:ind w:left="426"/>
        <w:jc w:val="both"/>
        <w:rPr>
          <w:rFonts w:ascii="Cambria" w:hAnsi="Cambria"/>
        </w:rPr>
      </w:pPr>
      <w:r w:rsidRPr="005777D3">
        <w:rPr>
          <w:rFonts w:ascii="Cambria" w:hAnsi="Cambria"/>
        </w:rPr>
        <w:t>Zapłata kary umownej przez Wykonawcę lub potrącenie przez Zamawiającego kwoty kary z płatności należnej Wykonawcy, nie zwalnia Wykonawcy z obowiązku ukończenia robót lub jakichkolwiek innych zobowiązań wynikających z niniejszej umowy.</w:t>
      </w:r>
    </w:p>
    <w:p w14:paraId="1880527F" w14:textId="77777777" w:rsidR="00342C4E" w:rsidRPr="005777D3" w:rsidRDefault="00342C4E" w:rsidP="00AD4F4C">
      <w:pPr>
        <w:numPr>
          <w:ilvl w:val="0"/>
          <w:numId w:val="40"/>
        </w:numPr>
        <w:autoSpaceDE w:val="0"/>
        <w:autoSpaceDN w:val="0"/>
        <w:adjustRightInd w:val="0"/>
        <w:spacing w:line="276" w:lineRule="auto"/>
        <w:ind w:left="426" w:hanging="426"/>
        <w:contextualSpacing/>
        <w:jc w:val="both"/>
        <w:rPr>
          <w:rFonts w:ascii="Cambria" w:hAnsi="Cambria"/>
        </w:rPr>
      </w:pPr>
      <w:r w:rsidRPr="005777D3">
        <w:rPr>
          <w:rFonts w:ascii="Cambria" w:hAnsi="Cambria"/>
          <w:color w:val="000000"/>
        </w:rPr>
        <w:t>Strony zastrzegają możliwość kumulatywnego naliczania kar umownych z różnych tytułów. Łączna maksymalna wysokość kar umownych, które może naliczyć każda ze stron wynosi 30% wynagrodzenia brutto, o którym mowa w § 3 ust. 1 umowy.</w:t>
      </w:r>
    </w:p>
    <w:p w14:paraId="0DE9A3BD" w14:textId="77777777" w:rsidR="00342C4E" w:rsidRPr="005777D3" w:rsidRDefault="00342C4E" w:rsidP="00342C4E">
      <w:pPr>
        <w:autoSpaceDE w:val="0"/>
        <w:autoSpaceDN w:val="0"/>
        <w:jc w:val="center"/>
        <w:rPr>
          <w:rFonts w:ascii="Cambria" w:hAnsi="Cambria" w:cs="ArialNarrow,Bold"/>
          <w:b/>
          <w:bCs/>
          <w:color w:val="000000" w:themeColor="text1"/>
        </w:rPr>
      </w:pPr>
    </w:p>
    <w:p w14:paraId="573B35B8" w14:textId="77777777" w:rsidR="00342C4E" w:rsidRPr="005777D3" w:rsidRDefault="00342C4E" w:rsidP="00342C4E">
      <w:pPr>
        <w:autoSpaceDE w:val="0"/>
        <w:autoSpaceDN w:val="0"/>
        <w:adjustRightInd w:val="0"/>
        <w:jc w:val="center"/>
        <w:rPr>
          <w:rFonts w:ascii="Cambria" w:hAnsi="Cambria" w:cs="Calibri"/>
          <w:b/>
          <w:bCs/>
        </w:rPr>
      </w:pPr>
      <w:r w:rsidRPr="005777D3">
        <w:rPr>
          <w:rFonts w:ascii="Cambria" w:hAnsi="Cambria" w:cs="Calibri"/>
          <w:b/>
          <w:bCs/>
        </w:rPr>
        <w:t>§ 1</w:t>
      </w:r>
      <w:r>
        <w:rPr>
          <w:rFonts w:ascii="Cambria" w:hAnsi="Cambria" w:cs="Calibri"/>
          <w:b/>
          <w:bCs/>
        </w:rPr>
        <w:t>4</w:t>
      </w:r>
    </w:p>
    <w:p w14:paraId="1588A631" w14:textId="77777777" w:rsidR="00342C4E" w:rsidRPr="005777D3" w:rsidRDefault="00342C4E" w:rsidP="00342C4E">
      <w:pPr>
        <w:autoSpaceDE w:val="0"/>
        <w:autoSpaceDN w:val="0"/>
        <w:adjustRightInd w:val="0"/>
        <w:jc w:val="center"/>
        <w:rPr>
          <w:rFonts w:ascii="Cambria" w:hAnsi="Cambria" w:cs="Calibri"/>
          <w:b/>
          <w:bCs/>
        </w:rPr>
      </w:pPr>
      <w:r w:rsidRPr="005777D3">
        <w:rPr>
          <w:rFonts w:ascii="Cambria" w:hAnsi="Cambria" w:cs="Calibri"/>
          <w:b/>
          <w:bCs/>
        </w:rPr>
        <w:t>Kary umowne z tytułu odstąpienia</w:t>
      </w:r>
    </w:p>
    <w:p w14:paraId="365C712E" w14:textId="77777777" w:rsidR="00342C4E" w:rsidRPr="005777D3" w:rsidRDefault="00342C4E" w:rsidP="00AD4F4C">
      <w:pPr>
        <w:widowControl w:val="0"/>
        <w:numPr>
          <w:ilvl w:val="0"/>
          <w:numId w:val="41"/>
        </w:numPr>
        <w:tabs>
          <w:tab w:val="left" w:pos="426"/>
        </w:tabs>
        <w:suppressAutoHyphens/>
        <w:autoSpaceDE w:val="0"/>
        <w:autoSpaceDN w:val="0"/>
        <w:adjustRightInd w:val="0"/>
        <w:spacing w:line="276" w:lineRule="auto"/>
        <w:ind w:left="426" w:hanging="426"/>
        <w:contextualSpacing/>
        <w:jc w:val="both"/>
        <w:textAlignment w:val="baseline"/>
        <w:rPr>
          <w:rFonts w:ascii="Cambria" w:hAnsi="Cambria" w:cs="Calibri"/>
        </w:rPr>
      </w:pPr>
      <w:r w:rsidRPr="005777D3">
        <w:rPr>
          <w:rFonts w:ascii="Cambria" w:hAnsi="Cambria" w:cs="Calibri"/>
        </w:rPr>
        <w:t>Wykonawca zobowiązany jest do zapłaty Zamawiającemu kar umownych z tytułu odstąpienia od umowy w następujących przypadkach i wysokościach:</w:t>
      </w:r>
    </w:p>
    <w:p w14:paraId="136EC137" w14:textId="77777777" w:rsidR="00342C4E" w:rsidRPr="005777D3" w:rsidRDefault="00342C4E" w:rsidP="00AD4F4C">
      <w:pPr>
        <w:widowControl w:val="0"/>
        <w:numPr>
          <w:ilvl w:val="0"/>
          <w:numId w:val="42"/>
        </w:numPr>
        <w:suppressAutoHyphens/>
        <w:autoSpaceDE w:val="0"/>
        <w:autoSpaceDN w:val="0"/>
        <w:adjustRightInd w:val="0"/>
        <w:spacing w:line="276" w:lineRule="auto"/>
        <w:ind w:left="709" w:hanging="284"/>
        <w:contextualSpacing/>
        <w:jc w:val="both"/>
        <w:textAlignment w:val="baseline"/>
        <w:rPr>
          <w:rFonts w:ascii="Cambria" w:hAnsi="Cambria" w:cs="Calibri"/>
          <w:color w:val="000000"/>
        </w:rPr>
      </w:pPr>
      <w:r w:rsidRPr="005777D3">
        <w:rPr>
          <w:rFonts w:ascii="Cambria" w:hAnsi="Cambria" w:cs="Calibri"/>
        </w:rPr>
        <w:t xml:space="preserve">z tytułu odstąpienia przez Zamawiającego od umowy z przyczyn zależnych </w:t>
      </w:r>
      <w:r w:rsidRPr="005777D3">
        <w:rPr>
          <w:rFonts w:ascii="Cambria" w:hAnsi="Cambria" w:cs="Calibri"/>
        </w:rPr>
        <w:br/>
        <w:t xml:space="preserve">od </w:t>
      </w:r>
      <w:r w:rsidRPr="005777D3">
        <w:rPr>
          <w:rFonts w:ascii="Cambria" w:hAnsi="Cambria" w:cs="Calibri"/>
          <w:color w:val="000000"/>
        </w:rPr>
        <w:t>Wykonawcy, o których mowa w § 1</w:t>
      </w:r>
      <w:r>
        <w:rPr>
          <w:rFonts w:ascii="Cambria" w:hAnsi="Cambria" w:cs="Calibri"/>
          <w:color w:val="000000"/>
        </w:rPr>
        <w:t>5</w:t>
      </w:r>
      <w:r w:rsidRPr="005777D3">
        <w:rPr>
          <w:rFonts w:ascii="Cambria" w:hAnsi="Cambria" w:cs="Calibri"/>
          <w:color w:val="000000"/>
        </w:rPr>
        <w:t xml:space="preserve"> ust. 1 umowy – w </w:t>
      </w:r>
      <w:r w:rsidRPr="005777D3">
        <w:rPr>
          <w:rFonts w:ascii="Cambria" w:hAnsi="Cambria" w:cs="Calibri"/>
        </w:rPr>
        <w:t xml:space="preserve">wysokości </w:t>
      </w:r>
      <w:r>
        <w:rPr>
          <w:rFonts w:ascii="Cambria" w:hAnsi="Cambria" w:cs="Calibri"/>
        </w:rPr>
        <w:t>15</w:t>
      </w:r>
      <w:r w:rsidRPr="005777D3">
        <w:rPr>
          <w:rFonts w:ascii="Cambria" w:hAnsi="Cambria" w:cs="Calibri"/>
        </w:rPr>
        <w:t xml:space="preserve"> % </w:t>
      </w:r>
      <w:r>
        <w:rPr>
          <w:rFonts w:ascii="Cambria" w:hAnsi="Cambria" w:cs="Calibri"/>
        </w:rPr>
        <w:t>wartości prac niewykonanych</w:t>
      </w:r>
      <w:r w:rsidRPr="005777D3">
        <w:rPr>
          <w:rFonts w:ascii="Cambria" w:hAnsi="Cambria" w:cs="Calibri"/>
          <w:color w:val="000000"/>
        </w:rPr>
        <w:t>,</w:t>
      </w:r>
    </w:p>
    <w:p w14:paraId="1AF703BE" w14:textId="77777777" w:rsidR="00342C4E" w:rsidRPr="005777D3" w:rsidRDefault="00342C4E" w:rsidP="00AD4F4C">
      <w:pPr>
        <w:widowControl w:val="0"/>
        <w:numPr>
          <w:ilvl w:val="0"/>
          <w:numId w:val="42"/>
        </w:numPr>
        <w:suppressAutoHyphens/>
        <w:autoSpaceDE w:val="0"/>
        <w:autoSpaceDN w:val="0"/>
        <w:adjustRightInd w:val="0"/>
        <w:spacing w:line="276" w:lineRule="auto"/>
        <w:ind w:left="709" w:hanging="284"/>
        <w:contextualSpacing/>
        <w:jc w:val="both"/>
        <w:textAlignment w:val="baseline"/>
        <w:rPr>
          <w:rFonts w:ascii="Cambria" w:hAnsi="Cambria" w:cs="Calibri"/>
          <w:color w:val="000000"/>
        </w:rPr>
      </w:pPr>
      <w:r w:rsidRPr="005777D3">
        <w:rPr>
          <w:rFonts w:ascii="Cambria" w:hAnsi="Cambria" w:cs="Calibri"/>
          <w:color w:val="000000"/>
        </w:rPr>
        <w:lastRenderedPageBreak/>
        <w:t xml:space="preserve">z tytułu odstąpienia przez Wykonawcę od umowy z przyczyn niezależnych </w:t>
      </w:r>
      <w:r w:rsidRPr="005777D3">
        <w:rPr>
          <w:rFonts w:ascii="Cambria" w:hAnsi="Cambria" w:cs="Calibri"/>
          <w:color w:val="000000"/>
        </w:rPr>
        <w:br/>
        <w:t xml:space="preserve">od Zamawiającego – w </w:t>
      </w:r>
      <w:r w:rsidRPr="005777D3">
        <w:rPr>
          <w:rFonts w:ascii="Cambria" w:hAnsi="Cambria" w:cs="Calibri"/>
        </w:rPr>
        <w:t xml:space="preserve">wysokości </w:t>
      </w:r>
      <w:r>
        <w:rPr>
          <w:rFonts w:ascii="Cambria" w:hAnsi="Cambria" w:cs="Calibri"/>
        </w:rPr>
        <w:t>15</w:t>
      </w:r>
      <w:r w:rsidRPr="005777D3">
        <w:rPr>
          <w:rFonts w:ascii="Cambria" w:hAnsi="Cambria" w:cs="Calibri"/>
        </w:rPr>
        <w:t xml:space="preserve">% </w:t>
      </w:r>
      <w:r>
        <w:rPr>
          <w:rFonts w:ascii="Cambria" w:hAnsi="Cambria" w:cs="Calibri"/>
        </w:rPr>
        <w:t>wartości prac niewykonanych</w:t>
      </w:r>
      <w:r w:rsidRPr="005777D3">
        <w:rPr>
          <w:rFonts w:ascii="Cambria" w:hAnsi="Cambria" w:cs="Calibri"/>
          <w:color w:val="000000"/>
        </w:rPr>
        <w:t>,</w:t>
      </w:r>
    </w:p>
    <w:p w14:paraId="115762AC" w14:textId="77777777" w:rsidR="00342C4E" w:rsidRPr="005777D3" w:rsidRDefault="00342C4E" w:rsidP="00AD4F4C">
      <w:pPr>
        <w:widowControl w:val="0"/>
        <w:numPr>
          <w:ilvl w:val="0"/>
          <w:numId w:val="41"/>
        </w:numPr>
        <w:suppressAutoHyphens/>
        <w:autoSpaceDE w:val="0"/>
        <w:autoSpaceDN w:val="0"/>
        <w:adjustRightInd w:val="0"/>
        <w:spacing w:line="276" w:lineRule="auto"/>
        <w:ind w:left="426" w:hanging="426"/>
        <w:contextualSpacing/>
        <w:jc w:val="both"/>
        <w:textAlignment w:val="baseline"/>
        <w:rPr>
          <w:rFonts w:ascii="Cambria" w:hAnsi="Cambria" w:cs="Calibri"/>
          <w:color w:val="000000"/>
        </w:rPr>
      </w:pPr>
      <w:r w:rsidRPr="005777D3">
        <w:rPr>
          <w:rFonts w:ascii="Cambria" w:eastAsia="Times New Roman" w:hAnsi="Cambria" w:cs="Calibri"/>
          <w:lang w:eastAsia="ar-SA"/>
        </w:rPr>
        <w:t xml:space="preserve">Zamawiający zobowiązany jest do zapłaty Wykonawcy kary umownej z tytułu odstąpienia od umowy w przypadku odstąpienia przez Zamawiającego od umowy z przyczyn zależnych od Zamawiającego – w wysokości </w:t>
      </w:r>
      <w:r>
        <w:rPr>
          <w:rFonts w:ascii="Cambria" w:eastAsia="Times New Roman" w:hAnsi="Cambria" w:cs="Calibri"/>
          <w:lang w:eastAsia="ar-SA"/>
        </w:rPr>
        <w:t>15</w:t>
      </w:r>
      <w:r w:rsidRPr="005777D3">
        <w:rPr>
          <w:rFonts w:ascii="Cambria" w:eastAsia="Times New Roman" w:hAnsi="Cambria" w:cs="Calibri"/>
          <w:lang w:eastAsia="ar-SA"/>
        </w:rPr>
        <w:t xml:space="preserve">% </w:t>
      </w:r>
      <w:r>
        <w:rPr>
          <w:rFonts w:ascii="Cambria" w:hAnsi="Cambria" w:cs="Calibri"/>
        </w:rPr>
        <w:t>wartości prac niewykonanych</w:t>
      </w:r>
      <w:r w:rsidRPr="005777D3">
        <w:rPr>
          <w:rFonts w:ascii="Cambria" w:eastAsia="Times New Roman" w:hAnsi="Cambria" w:cs="Calibri"/>
          <w:lang w:eastAsia="ar-SA"/>
        </w:rPr>
        <w:t>, z wyjątkiem wystąpienia sytuacji przedstawionych w art. 456 ust.</w:t>
      </w:r>
      <w:r>
        <w:rPr>
          <w:rFonts w:ascii="Cambria" w:eastAsia="Times New Roman" w:hAnsi="Cambria" w:cs="Calibri"/>
          <w:lang w:eastAsia="ar-SA"/>
        </w:rPr>
        <w:t xml:space="preserve"> </w:t>
      </w:r>
      <w:r w:rsidRPr="005777D3">
        <w:rPr>
          <w:rFonts w:ascii="Cambria" w:eastAsia="Times New Roman" w:hAnsi="Cambria" w:cs="Calibri"/>
          <w:lang w:eastAsia="ar-SA"/>
        </w:rPr>
        <w:t xml:space="preserve">1 ustawy </w:t>
      </w:r>
      <w:proofErr w:type="spellStart"/>
      <w:r w:rsidRPr="005777D3">
        <w:rPr>
          <w:rFonts w:ascii="Cambria" w:eastAsia="Times New Roman" w:hAnsi="Cambria" w:cs="Calibri"/>
          <w:lang w:eastAsia="ar-SA"/>
        </w:rPr>
        <w:t>Pzp</w:t>
      </w:r>
      <w:proofErr w:type="spellEnd"/>
      <w:r w:rsidRPr="005777D3">
        <w:rPr>
          <w:rFonts w:ascii="Cambria" w:eastAsia="Times New Roman" w:hAnsi="Cambria" w:cs="Calibri"/>
          <w:lang w:eastAsia="ar-SA"/>
        </w:rPr>
        <w:t xml:space="preserve"> w zw. z art. 456 ust. 3 ustawy </w:t>
      </w:r>
      <w:proofErr w:type="spellStart"/>
      <w:r w:rsidRPr="005777D3">
        <w:rPr>
          <w:rFonts w:ascii="Cambria" w:eastAsia="Times New Roman" w:hAnsi="Cambria" w:cs="Calibri"/>
          <w:lang w:eastAsia="ar-SA"/>
        </w:rPr>
        <w:t>Pzp</w:t>
      </w:r>
      <w:proofErr w:type="spellEnd"/>
      <w:r w:rsidRPr="005777D3">
        <w:rPr>
          <w:rFonts w:ascii="Cambria" w:eastAsia="Times New Roman" w:hAnsi="Cambria" w:cs="Calibri"/>
          <w:lang w:eastAsia="ar-SA"/>
        </w:rPr>
        <w:t>.</w:t>
      </w:r>
    </w:p>
    <w:p w14:paraId="6071215F" w14:textId="77777777" w:rsidR="00342C4E" w:rsidRPr="005777D3" w:rsidRDefault="00342C4E" w:rsidP="00342C4E">
      <w:pPr>
        <w:autoSpaceDE w:val="0"/>
        <w:autoSpaceDN w:val="0"/>
        <w:adjustRightInd w:val="0"/>
        <w:jc w:val="center"/>
        <w:rPr>
          <w:rFonts w:ascii="Cambria" w:hAnsi="Cambria" w:cs="Calibri"/>
        </w:rPr>
      </w:pPr>
    </w:p>
    <w:p w14:paraId="6F1A1EE3" w14:textId="77777777" w:rsidR="00342C4E" w:rsidRPr="005777D3" w:rsidRDefault="00342C4E" w:rsidP="00342C4E">
      <w:pPr>
        <w:autoSpaceDE w:val="0"/>
        <w:autoSpaceDN w:val="0"/>
        <w:adjustRightInd w:val="0"/>
        <w:jc w:val="center"/>
        <w:rPr>
          <w:rFonts w:ascii="Cambria" w:eastAsia="Times New Roman" w:hAnsi="Cambria" w:cs="Calibri"/>
          <w:b/>
          <w:bCs/>
          <w:lang w:eastAsia="ar-SA"/>
        </w:rPr>
      </w:pPr>
      <w:r w:rsidRPr="005777D3">
        <w:rPr>
          <w:rFonts w:ascii="Cambria" w:hAnsi="Cambria" w:cs="Calibri"/>
          <w:b/>
          <w:bCs/>
        </w:rPr>
        <w:t>§ 1</w:t>
      </w:r>
      <w:r>
        <w:rPr>
          <w:rFonts w:ascii="Cambria" w:hAnsi="Cambria" w:cs="Calibri"/>
          <w:b/>
          <w:bCs/>
        </w:rPr>
        <w:t>5</w:t>
      </w:r>
    </w:p>
    <w:p w14:paraId="581FE173" w14:textId="77777777" w:rsidR="00342C4E" w:rsidRPr="005777D3" w:rsidRDefault="00342C4E" w:rsidP="00342C4E">
      <w:pPr>
        <w:autoSpaceDE w:val="0"/>
        <w:autoSpaceDN w:val="0"/>
        <w:adjustRightInd w:val="0"/>
        <w:jc w:val="center"/>
        <w:rPr>
          <w:rFonts w:ascii="Cambria" w:hAnsi="Cambria" w:cs="Calibri"/>
          <w:b/>
          <w:bCs/>
        </w:rPr>
      </w:pPr>
      <w:r w:rsidRPr="005777D3">
        <w:rPr>
          <w:rFonts w:ascii="Cambria" w:hAnsi="Cambria" w:cs="Calibri"/>
          <w:b/>
          <w:bCs/>
        </w:rPr>
        <w:t>Odstąpienie od umowy</w:t>
      </w:r>
    </w:p>
    <w:p w14:paraId="5A18E3B3" w14:textId="77777777" w:rsidR="00342C4E" w:rsidRPr="005777D3" w:rsidRDefault="00342C4E" w:rsidP="00AD4F4C">
      <w:pPr>
        <w:widowControl w:val="0"/>
        <w:numPr>
          <w:ilvl w:val="0"/>
          <w:numId w:val="6"/>
        </w:numPr>
        <w:suppressAutoHyphens/>
        <w:autoSpaceDE w:val="0"/>
        <w:autoSpaceDN w:val="0"/>
        <w:adjustRightInd w:val="0"/>
        <w:spacing w:line="276" w:lineRule="auto"/>
        <w:ind w:left="426" w:hanging="426"/>
        <w:contextualSpacing/>
        <w:jc w:val="both"/>
        <w:textAlignment w:val="baseline"/>
        <w:rPr>
          <w:rFonts w:ascii="Cambria" w:hAnsi="Cambria" w:cs="Calibri"/>
        </w:rPr>
      </w:pPr>
      <w:r w:rsidRPr="005777D3">
        <w:rPr>
          <w:rFonts w:ascii="Cambria" w:hAnsi="Cambria" w:cs="Calibri"/>
        </w:rPr>
        <w:t>Zamawiający zastrzega sobie prawo do odstąpienia od umowy, jeżeli:</w:t>
      </w:r>
    </w:p>
    <w:p w14:paraId="07E42B96" w14:textId="77777777" w:rsidR="00342C4E" w:rsidRPr="005777D3" w:rsidRDefault="00342C4E" w:rsidP="00AD4F4C">
      <w:pPr>
        <w:widowControl w:val="0"/>
        <w:numPr>
          <w:ilvl w:val="0"/>
          <w:numId w:val="2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wykonawca realizuje roboty budowlane, stanowiące przedmiot zamówienia, w sposób niezgodny z dokumentacją projektową, STWIORB, wskazaniami Zamawiającego</w:t>
      </w:r>
      <w:r>
        <w:rPr>
          <w:rFonts w:ascii="Cambria" w:hAnsi="Cambria" w:cs="Calibri"/>
        </w:rPr>
        <w:t xml:space="preserve"> </w:t>
      </w:r>
      <w:r w:rsidRPr="005777D3">
        <w:rPr>
          <w:rFonts w:ascii="Cambria" w:hAnsi="Cambria" w:cs="Calibri"/>
        </w:rPr>
        <w:t>lub postanowieniami umowy pomimo dwukrotnego wezwania wykonawcy do zaniechania naruszeń i bezskutecznego upływu terminu wskazanego w tych wezwaniach</w:t>
      </w:r>
    </w:p>
    <w:p w14:paraId="5768E000" w14:textId="77777777" w:rsidR="00342C4E" w:rsidRPr="005777D3" w:rsidRDefault="00342C4E" w:rsidP="00AD4F4C">
      <w:pPr>
        <w:widowControl w:val="0"/>
        <w:numPr>
          <w:ilvl w:val="0"/>
          <w:numId w:val="2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color w:val="000000"/>
        </w:rPr>
      </w:pPr>
      <w:r w:rsidRPr="005777D3">
        <w:rPr>
          <w:rFonts w:ascii="Cambria" w:hAnsi="Cambria" w:cs="Calibri"/>
        </w:rPr>
        <w:t xml:space="preserve">gdy Wykonawca nie rozpoczął robót budowlanych bez uzasadnionej przyczyny </w:t>
      </w:r>
      <w:r w:rsidRPr="005777D3">
        <w:rPr>
          <w:rFonts w:ascii="Cambria" w:hAnsi="Cambria" w:cs="Calibri"/>
          <w:color w:val="000000"/>
        </w:rPr>
        <w:t>w okresie 10 dni od dnia przekazania mu placu budowy i nie podjął ich w terminie wyznaczonym przez zamawiającego,</w:t>
      </w:r>
    </w:p>
    <w:p w14:paraId="6D6636EA" w14:textId="77777777" w:rsidR="00342C4E" w:rsidRPr="005777D3" w:rsidRDefault="00342C4E" w:rsidP="00AD4F4C">
      <w:pPr>
        <w:widowControl w:val="0"/>
        <w:numPr>
          <w:ilvl w:val="0"/>
          <w:numId w:val="2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color w:val="000000"/>
        </w:rPr>
      </w:pPr>
      <w:r w:rsidRPr="005777D3">
        <w:rPr>
          <w:rFonts w:ascii="Cambria" w:hAnsi="Cambria" w:cs="Calibri"/>
          <w:color w:val="000000"/>
        </w:rPr>
        <w:t xml:space="preserve">gdy zwłoka w wykonaniu przedmiotu zamówienia przekroczy 30 dni, </w:t>
      </w:r>
    </w:p>
    <w:p w14:paraId="0555A3D3" w14:textId="42433629" w:rsidR="00342C4E" w:rsidRPr="005777D3" w:rsidRDefault="00342C4E" w:rsidP="00AD4F4C">
      <w:pPr>
        <w:widowControl w:val="0"/>
        <w:numPr>
          <w:ilvl w:val="0"/>
          <w:numId w:val="2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color w:val="000000"/>
        </w:rPr>
      </w:pPr>
      <w:r w:rsidRPr="005777D3">
        <w:rPr>
          <w:rFonts w:ascii="Cambria" w:hAnsi="Cambria" w:cs="Calibri"/>
          <w:color w:val="000000"/>
        </w:rPr>
        <w:t xml:space="preserve">gdy </w:t>
      </w:r>
      <w:r w:rsidR="00466965">
        <w:rPr>
          <w:rFonts w:ascii="Cambria" w:hAnsi="Cambria" w:cs="Calibri"/>
          <w:color w:val="000000"/>
        </w:rPr>
        <w:t>W</w:t>
      </w:r>
      <w:r w:rsidR="00466965" w:rsidRPr="005777D3">
        <w:rPr>
          <w:rFonts w:ascii="Cambria" w:hAnsi="Cambria" w:cs="Calibri"/>
          <w:color w:val="000000"/>
        </w:rPr>
        <w:t xml:space="preserve">ykonawca </w:t>
      </w:r>
      <w:r w:rsidRPr="005777D3">
        <w:rPr>
          <w:rFonts w:ascii="Cambria" w:hAnsi="Cambria" w:cs="Calibri"/>
          <w:color w:val="000000"/>
        </w:rPr>
        <w:t xml:space="preserve">bez zgody </w:t>
      </w:r>
      <w:r w:rsidR="00466965">
        <w:rPr>
          <w:rFonts w:ascii="Cambria" w:hAnsi="Cambria" w:cs="Calibri"/>
          <w:color w:val="000000"/>
        </w:rPr>
        <w:t>Z</w:t>
      </w:r>
      <w:r w:rsidRPr="005777D3">
        <w:rPr>
          <w:rFonts w:ascii="Cambria" w:hAnsi="Cambria" w:cs="Calibri"/>
          <w:color w:val="000000"/>
        </w:rPr>
        <w:t>amawiającego przerwał realizację robót i przerwa trwa dłużej niż 10 dni,</w:t>
      </w:r>
    </w:p>
    <w:p w14:paraId="417A9006" w14:textId="77777777" w:rsidR="00342C4E" w:rsidRPr="005777D3" w:rsidRDefault="00342C4E" w:rsidP="00AD4F4C">
      <w:pPr>
        <w:widowControl w:val="0"/>
        <w:numPr>
          <w:ilvl w:val="0"/>
          <w:numId w:val="2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color w:val="000000"/>
        </w:rPr>
        <w:t>gdy Wykonawca nie przekazał Zamawiającemu, w wyznaczonym</w:t>
      </w:r>
      <w:r w:rsidRPr="005777D3">
        <w:rPr>
          <w:rFonts w:ascii="Cambria" w:hAnsi="Cambria" w:cs="Calibri"/>
        </w:rPr>
        <w:t xml:space="preserve"> terminie, dowodów ubezpieczenia, o którym mowa w § 1</w:t>
      </w:r>
      <w:r>
        <w:rPr>
          <w:rFonts w:ascii="Cambria" w:hAnsi="Cambria" w:cs="Calibri"/>
        </w:rPr>
        <w:t>0</w:t>
      </w:r>
      <w:r w:rsidRPr="005777D3">
        <w:rPr>
          <w:rFonts w:ascii="Cambria" w:hAnsi="Cambria" w:cs="Calibri"/>
        </w:rPr>
        <w:t xml:space="preserve"> lub nie zapewnił jego ciągłości w okresach wynikających z umowy,</w:t>
      </w:r>
    </w:p>
    <w:p w14:paraId="15F3FCC4" w14:textId="77777777" w:rsidR="00342C4E" w:rsidRPr="005777D3" w:rsidRDefault="00342C4E" w:rsidP="00AD4F4C">
      <w:pPr>
        <w:widowControl w:val="0"/>
        <w:numPr>
          <w:ilvl w:val="0"/>
          <w:numId w:val="2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wystąpiła konieczność co najmniej trzykrotnego dokonania przez Zamawiającego bezpośredniej zapłaty podwykonawcy lub dalszemu podwykonawcy,</w:t>
      </w:r>
    </w:p>
    <w:p w14:paraId="4C34A2B9" w14:textId="77777777" w:rsidR="00342C4E" w:rsidRPr="005777D3" w:rsidRDefault="00342C4E" w:rsidP="00AD4F4C">
      <w:pPr>
        <w:widowControl w:val="0"/>
        <w:numPr>
          <w:ilvl w:val="0"/>
          <w:numId w:val="2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w przypadku wystąpienia okoliczności, o których mowa w art. 635 kodeksu cywilnego,</w:t>
      </w:r>
    </w:p>
    <w:p w14:paraId="1A5383E7" w14:textId="77777777" w:rsidR="00342C4E" w:rsidRPr="005777D3" w:rsidRDefault="00342C4E" w:rsidP="00AD4F4C">
      <w:pPr>
        <w:widowControl w:val="0"/>
        <w:numPr>
          <w:ilvl w:val="0"/>
          <w:numId w:val="2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 xml:space="preserve">w przypadku co najmniej dwukrotnego uchybienia obowiązkowi określonemu </w:t>
      </w:r>
      <w:r w:rsidRPr="005777D3">
        <w:rPr>
          <w:rFonts w:ascii="Cambria" w:hAnsi="Cambria" w:cs="Calibri"/>
        </w:rPr>
        <w:br/>
        <w:t>w § 1</w:t>
      </w:r>
      <w:r>
        <w:rPr>
          <w:rFonts w:ascii="Cambria" w:hAnsi="Cambria" w:cs="Calibri"/>
        </w:rPr>
        <w:t>2</w:t>
      </w:r>
      <w:r w:rsidRPr="005777D3">
        <w:rPr>
          <w:rFonts w:ascii="Cambria" w:hAnsi="Cambria" w:cs="Calibri"/>
        </w:rPr>
        <w:t xml:space="preserve"> ust. 1,</w:t>
      </w:r>
    </w:p>
    <w:p w14:paraId="41B98743" w14:textId="010C72C9" w:rsidR="00C637A5" w:rsidRDefault="00342C4E" w:rsidP="00AD4F4C">
      <w:pPr>
        <w:widowControl w:val="0"/>
        <w:numPr>
          <w:ilvl w:val="0"/>
          <w:numId w:val="2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 xml:space="preserve">w przypadku co najmniej dwukrotnego niezłożenia oświadczeń, o których mowa w § </w:t>
      </w:r>
      <w:r w:rsidR="00FA55DB" w:rsidRPr="005777D3">
        <w:rPr>
          <w:rFonts w:ascii="Cambria" w:hAnsi="Cambria" w:cs="Calibri"/>
        </w:rPr>
        <w:t>1</w:t>
      </w:r>
      <w:r w:rsidR="00FA55DB">
        <w:rPr>
          <w:rFonts w:ascii="Cambria" w:hAnsi="Cambria" w:cs="Calibri"/>
        </w:rPr>
        <w:t>2</w:t>
      </w:r>
      <w:r w:rsidR="00FA55DB" w:rsidRPr="005777D3">
        <w:rPr>
          <w:rFonts w:ascii="Cambria" w:hAnsi="Cambria" w:cs="Calibri"/>
        </w:rPr>
        <w:t xml:space="preserve"> </w:t>
      </w:r>
      <w:r w:rsidRPr="005777D3">
        <w:rPr>
          <w:rFonts w:ascii="Cambria" w:hAnsi="Cambria" w:cs="Calibri"/>
        </w:rPr>
        <w:t>ust. 2 lub 5, pomimo powtórnego wezwania</w:t>
      </w:r>
      <w:r w:rsidR="00C637A5">
        <w:rPr>
          <w:rFonts w:ascii="Cambria" w:hAnsi="Cambria" w:cs="Calibri"/>
        </w:rPr>
        <w:t>,</w:t>
      </w:r>
    </w:p>
    <w:p w14:paraId="10F7EF97" w14:textId="14F65B46" w:rsidR="00342C4E" w:rsidRPr="00BD44E9" w:rsidRDefault="00C637A5" w:rsidP="00BD44E9">
      <w:pPr>
        <w:numPr>
          <w:ilvl w:val="0"/>
          <w:numId w:val="23"/>
        </w:numPr>
        <w:tabs>
          <w:tab w:val="left" w:pos="851"/>
        </w:tabs>
        <w:autoSpaceDE w:val="0"/>
        <w:autoSpaceDN w:val="0"/>
        <w:adjustRightInd w:val="0"/>
        <w:spacing w:line="276" w:lineRule="auto"/>
        <w:ind w:left="851" w:hanging="425"/>
        <w:contextualSpacing/>
        <w:jc w:val="both"/>
        <w:rPr>
          <w:rFonts w:ascii="Cambria" w:hAnsi="Cambria"/>
        </w:rPr>
      </w:pPr>
      <w:r w:rsidRPr="00BD44E9">
        <w:rPr>
          <w:rFonts w:ascii="Cambria" w:hAnsi="Cambria"/>
        </w:rPr>
        <w:t>wykonawca, w razie utraty ważności ubezpieczenia, o którym mowa w § 10 umowy, w przeciągu</w:t>
      </w:r>
      <w:r w:rsidR="00BD44E9" w:rsidRPr="00BD44E9">
        <w:rPr>
          <w:rFonts w:ascii="Cambria" w:hAnsi="Cambria"/>
        </w:rPr>
        <w:t xml:space="preserve"> 10</w:t>
      </w:r>
      <w:r w:rsidRPr="00BD44E9">
        <w:rPr>
          <w:rFonts w:ascii="Cambria" w:hAnsi="Cambria"/>
        </w:rPr>
        <w:t xml:space="preserve"> dni od dnia utraty ważności dotychczasowego ubezpieczenia, nie przedłoży nowej polisy ubezpieczeniowej.</w:t>
      </w:r>
    </w:p>
    <w:p w14:paraId="12AF2FF3" w14:textId="77777777" w:rsidR="00342C4E" w:rsidRPr="005777D3" w:rsidRDefault="00342C4E" w:rsidP="00AD4F4C">
      <w:pPr>
        <w:widowControl w:val="0"/>
        <w:numPr>
          <w:ilvl w:val="0"/>
          <w:numId w:val="6"/>
        </w:numPr>
        <w:suppressAutoHyphens/>
        <w:autoSpaceDE w:val="0"/>
        <w:autoSpaceDN w:val="0"/>
        <w:adjustRightInd w:val="0"/>
        <w:spacing w:line="276" w:lineRule="auto"/>
        <w:ind w:left="426" w:hanging="426"/>
        <w:contextualSpacing/>
        <w:jc w:val="both"/>
        <w:textAlignment w:val="baseline"/>
        <w:rPr>
          <w:rFonts w:ascii="Cambria" w:hAnsi="Cambria" w:cs="Calibri"/>
        </w:rPr>
      </w:pPr>
      <w:r w:rsidRPr="005777D3">
        <w:rPr>
          <w:rFonts w:ascii="Cambria" w:hAnsi="Cambria" w:cs="Calibri"/>
        </w:rPr>
        <w:t xml:space="preserve">W przypadkach określonych w ust. 1, odstąpienie od umowy może nastąpić w terminie 30 dni od powzięcia wiadomości o zaistnieniu okoliczności, o których mowa w ust. 1. </w:t>
      </w:r>
    </w:p>
    <w:p w14:paraId="65CF4AAD" w14:textId="77777777" w:rsidR="00342C4E" w:rsidRPr="005777D3" w:rsidRDefault="00342C4E" w:rsidP="00AD4F4C">
      <w:pPr>
        <w:widowControl w:val="0"/>
        <w:numPr>
          <w:ilvl w:val="0"/>
          <w:numId w:val="6"/>
        </w:numPr>
        <w:suppressAutoHyphens/>
        <w:autoSpaceDE w:val="0"/>
        <w:autoSpaceDN w:val="0"/>
        <w:adjustRightInd w:val="0"/>
        <w:spacing w:line="276" w:lineRule="auto"/>
        <w:ind w:left="426" w:hanging="426"/>
        <w:contextualSpacing/>
        <w:jc w:val="both"/>
        <w:textAlignment w:val="baseline"/>
        <w:rPr>
          <w:rFonts w:ascii="Cambria" w:hAnsi="Cambria" w:cs="Calibri"/>
        </w:rPr>
      </w:pPr>
      <w:r w:rsidRPr="005777D3">
        <w:rPr>
          <w:rFonts w:ascii="Cambria" w:hAnsi="Cambria" w:cs="Calibri"/>
        </w:rPr>
        <w:t>Odstąpienie od umowy powinno nastąpić w formie pisemnej lub formie elektronicznej pod rygorem nieważności takiego odstąpienia i powinno zawierać uzasadnienie.</w:t>
      </w:r>
    </w:p>
    <w:p w14:paraId="5C70C109" w14:textId="77777777" w:rsidR="00342C4E" w:rsidRPr="005777D3" w:rsidRDefault="00342C4E" w:rsidP="00AD4F4C">
      <w:pPr>
        <w:widowControl w:val="0"/>
        <w:numPr>
          <w:ilvl w:val="0"/>
          <w:numId w:val="6"/>
        </w:numPr>
        <w:suppressAutoHyphens/>
        <w:autoSpaceDE w:val="0"/>
        <w:autoSpaceDN w:val="0"/>
        <w:adjustRightInd w:val="0"/>
        <w:spacing w:line="276" w:lineRule="auto"/>
        <w:ind w:left="426" w:hanging="426"/>
        <w:contextualSpacing/>
        <w:jc w:val="both"/>
        <w:textAlignment w:val="baseline"/>
        <w:rPr>
          <w:rFonts w:ascii="Cambria" w:hAnsi="Cambria" w:cs="Calibri"/>
        </w:rPr>
      </w:pPr>
      <w:r w:rsidRPr="005777D3">
        <w:rPr>
          <w:rFonts w:ascii="Cambria" w:hAnsi="Cambria" w:cs="Calibri"/>
        </w:rPr>
        <w:lastRenderedPageBreak/>
        <w:t>W wypadku odstąpienia od umowy, Wykonawcę oraz Zamawiającego obciążają następujące obowiązki szczegółowe:</w:t>
      </w:r>
    </w:p>
    <w:p w14:paraId="6CAA6F93" w14:textId="77777777" w:rsidR="00342C4E" w:rsidRPr="005777D3" w:rsidRDefault="00342C4E" w:rsidP="00AD4F4C">
      <w:pPr>
        <w:widowControl w:val="0"/>
        <w:numPr>
          <w:ilvl w:val="0"/>
          <w:numId w:val="4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 xml:space="preserve">w terminie </w:t>
      </w:r>
      <w:r w:rsidRPr="005777D3">
        <w:rPr>
          <w:rFonts w:ascii="Cambria" w:hAnsi="Cambria" w:cs="ArialNarrow"/>
          <w:color w:val="000000"/>
          <w:lang w:eastAsia="ar-SA"/>
        </w:rPr>
        <w:t xml:space="preserve">wspólnie uzgodnionym przez strony, ale nie dłuższym niż </w:t>
      </w:r>
      <w:r w:rsidRPr="005777D3">
        <w:rPr>
          <w:rFonts w:ascii="Cambria" w:hAnsi="Cambria" w:cs="Calibri"/>
        </w:rPr>
        <w:t>14 dni od daty odstąpienia od umowy, Wykonawca, przy udziale Zamawiającego, sporządzi szczegółowy protokół inwentaryzacji robót w toku, według stanu na dzień odstąpienia.</w:t>
      </w:r>
    </w:p>
    <w:p w14:paraId="61875D86" w14:textId="77777777" w:rsidR="00342C4E" w:rsidRPr="005777D3" w:rsidRDefault="00342C4E" w:rsidP="00AD4F4C">
      <w:pPr>
        <w:widowControl w:val="0"/>
        <w:numPr>
          <w:ilvl w:val="0"/>
          <w:numId w:val="4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 xml:space="preserve">Wykonawca </w:t>
      </w:r>
      <w:r w:rsidRPr="005777D3">
        <w:rPr>
          <w:rFonts w:ascii="Cambria" w:hAnsi="Cambria" w:cs="ArialNarrow"/>
          <w:color w:val="000000"/>
          <w:lang w:eastAsia="ar-SA"/>
        </w:rPr>
        <w:t xml:space="preserve">niezwłocznie, a najpóźniej w terminie 3 dni od dnia odstąpienia od umowy, </w:t>
      </w:r>
      <w:r w:rsidRPr="005777D3">
        <w:rPr>
          <w:rFonts w:ascii="Cambria" w:hAnsi="Cambria" w:cs="Calibri"/>
        </w:rPr>
        <w:t>zabezpieczy przerwane roboty na koszt tej strony, z której winy nastąpiło odstąpienie od umowy.</w:t>
      </w:r>
    </w:p>
    <w:p w14:paraId="211BD917" w14:textId="77777777" w:rsidR="00342C4E" w:rsidRPr="005777D3" w:rsidRDefault="00342C4E" w:rsidP="00AD4F4C">
      <w:pPr>
        <w:widowControl w:val="0"/>
        <w:numPr>
          <w:ilvl w:val="0"/>
          <w:numId w:val="4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ArialNarrow"/>
          <w:color w:val="000000"/>
          <w:lang w:eastAsia="ar-SA"/>
        </w:rPr>
        <w:t>Wykonawca w terminie 7 dni od dnia odstąpienia od umowy sporządzi wykaz materiałów według stanu na dzień odstąpienia od umowy, które nie mogą być wykorzystane przez Wykonawcę do realizacji innych robót nieobjętych umową,</w:t>
      </w:r>
    </w:p>
    <w:p w14:paraId="4464010D" w14:textId="77777777" w:rsidR="00342C4E" w:rsidRPr="005777D3" w:rsidRDefault="00342C4E" w:rsidP="00AD4F4C">
      <w:pPr>
        <w:widowControl w:val="0"/>
        <w:numPr>
          <w:ilvl w:val="0"/>
          <w:numId w:val="4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 xml:space="preserve">Wykonawca </w:t>
      </w:r>
      <w:r w:rsidRPr="005777D3">
        <w:rPr>
          <w:rFonts w:ascii="Cambria" w:hAnsi="Cambria" w:cs="ArialNarrow"/>
          <w:color w:val="000000"/>
          <w:lang w:eastAsia="ar-SA"/>
        </w:rPr>
        <w:t xml:space="preserve">niezwłocznie, a najpóźniej w terminie 7 dni roboczych od daty odstąpienia od umowy, </w:t>
      </w:r>
      <w:r w:rsidRPr="005777D3">
        <w:rPr>
          <w:rFonts w:ascii="Cambria" w:hAnsi="Cambria" w:cs="Calibri"/>
        </w:rPr>
        <w:t>zgłosi do odbioru roboty przerwane i roboty zabezpieczające.</w:t>
      </w:r>
    </w:p>
    <w:p w14:paraId="4B892451" w14:textId="77777777" w:rsidR="00342C4E" w:rsidRPr="005777D3" w:rsidRDefault="00342C4E" w:rsidP="00AD4F4C">
      <w:pPr>
        <w:widowControl w:val="0"/>
        <w:numPr>
          <w:ilvl w:val="0"/>
          <w:numId w:val="4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Wykonawca niezwłocznie, a najpóźniej w terminie 30 dni od daty odstąpienia od umowy, usunie z placu budowy urządzenia zaplecza przez niego dostarczone lub wzniesione.</w:t>
      </w:r>
    </w:p>
    <w:p w14:paraId="67431409" w14:textId="77777777" w:rsidR="00342C4E" w:rsidRPr="005777D3" w:rsidRDefault="00342C4E" w:rsidP="00AD4F4C">
      <w:pPr>
        <w:widowControl w:val="0"/>
        <w:numPr>
          <w:ilvl w:val="0"/>
          <w:numId w:val="4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Wykonawca natychmiast wstrzyma wykonywanie robót, poza mającymi na celu ochronę życia i własności, i zabezpieczy przerwane roboty oraz zabezpieczy teren budowy i opuścić go najpóźniej w terminie wskazanym przez Zamawiającego.</w:t>
      </w:r>
    </w:p>
    <w:p w14:paraId="13648A98" w14:textId="77777777" w:rsidR="00342C4E" w:rsidRPr="005777D3" w:rsidRDefault="00342C4E" w:rsidP="00AD4F4C">
      <w:pPr>
        <w:widowControl w:val="0"/>
        <w:numPr>
          <w:ilvl w:val="0"/>
          <w:numId w:val="4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Wykonawca przekaże znajdujące się w jego posiadaniu dokumenty należące do Zamawiającego, urządzenia, materiały i inne prace, za które Wykonawca otrzymał płatność oraz inną, sporządzoną przez niego lub na jego rzecz, dokumentację projektową, najpóźniej w terminie wskazanym przez Zamawiającego.</w:t>
      </w:r>
    </w:p>
    <w:p w14:paraId="13259D39" w14:textId="77777777" w:rsidR="00342C4E" w:rsidRPr="005777D3" w:rsidRDefault="00342C4E" w:rsidP="00AD4F4C">
      <w:pPr>
        <w:widowControl w:val="0"/>
        <w:numPr>
          <w:ilvl w:val="0"/>
          <w:numId w:val="6"/>
        </w:numPr>
        <w:suppressAutoHyphens/>
        <w:autoSpaceDE w:val="0"/>
        <w:autoSpaceDN w:val="0"/>
        <w:adjustRightInd w:val="0"/>
        <w:spacing w:line="276" w:lineRule="auto"/>
        <w:ind w:left="426" w:hanging="426"/>
        <w:contextualSpacing/>
        <w:jc w:val="both"/>
        <w:textAlignment w:val="baseline"/>
        <w:rPr>
          <w:rFonts w:ascii="Cambria" w:eastAsia="Times New Roman" w:hAnsi="Cambria" w:cs="Calibri"/>
          <w:color w:val="000000"/>
          <w:lang w:eastAsia="ar-SA"/>
        </w:rPr>
      </w:pPr>
      <w:r w:rsidRPr="005777D3">
        <w:rPr>
          <w:rFonts w:ascii="Cambria" w:eastAsia="Times New Roman" w:hAnsi="Cambria" w:cs="Calibri"/>
          <w:lang w:eastAsia="ar-SA"/>
        </w:rPr>
        <w:t xml:space="preserve">Zamawiający zapłaci Wykonawcy wynagrodzenie za roboty wykonane do dnia odstąpienia pomniejszone o roszczenia Zamawiającego z tytułu kar umownych oraz ewentualne roszczenia o obniżenie ceny na podstawie rękojmi i gwarancji lub inne roszczenia odszkodowawcze. </w:t>
      </w:r>
    </w:p>
    <w:p w14:paraId="250D496F" w14:textId="77777777" w:rsidR="00342C4E" w:rsidRPr="005777D3" w:rsidRDefault="00342C4E" w:rsidP="00AD4F4C">
      <w:pPr>
        <w:widowControl w:val="0"/>
        <w:numPr>
          <w:ilvl w:val="0"/>
          <w:numId w:val="6"/>
        </w:numPr>
        <w:suppressAutoHyphens/>
        <w:autoSpaceDE w:val="0"/>
        <w:autoSpaceDN w:val="0"/>
        <w:adjustRightInd w:val="0"/>
        <w:spacing w:line="276" w:lineRule="auto"/>
        <w:ind w:left="426" w:hanging="426"/>
        <w:jc w:val="both"/>
        <w:textAlignment w:val="baseline"/>
        <w:rPr>
          <w:rFonts w:ascii="Cambria" w:hAnsi="Cambria" w:cs="Calibri"/>
        </w:rPr>
      </w:pPr>
      <w:r w:rsidRPr="005777D3">
        <w:rPr>
          <w:rFonts w:ascii="Cambria" w:hAnsi="Cambria" w:cs="Calibri"/>
        </w:rPr>
        <w:t>W przypadku braku współdziałania ze strony wykonawcy i niewykonywania przez niego obowiązków wynikających z ust. 4 czynności te przeprowadzi lub zorganizuje zamawiający i obciąży ich kosztami wykonawcę.</w:t>
      </w:r>
    </w:p>
    <w:p w14:paraId="0FC9BC8B" w14:textId="2BB51171" w:rsidR="005579A8" w:rsidRPr="00A8595C" w:rsidRDefault="005579A8" w:rsidP="005579A8">
      <w:pPr>
        <w:autoSpaceDE w:val="0"/>
        <w:autoSpaceDN w:val="0"/>
        <w:jc w:val="center"/>
        <w:rPr>
          <w:rFonts w:ascii="Cambria" w:hAnsi="Cambria"/>
          <w:b/>
          <w:bCs/>
        </w:rPr>
      </w:pPr>
      <w:bookmarkStart w:id="11" w:name="_Hlk110836808"/>
      <w:r w:rsidRPr="00A8595C">
        <w:rPr>
          <w:rFonts w:ascii="Cambria" w:hAnsi="Cambria"/>
          <w:b/>
          <w:bCs/>
        </w:rPr>
        <w:t>§ 1</w:t>
      </w:r>
      <w:r w:rsidR="00BD44E9">
        <w:rPr>
          <w:rFonts w:ascii="Cambria" w:hAnsi="Cambria"/>
          <w:b/>
          <w:bCs/>
        </w:rPr>
        <w:t>6</w:t>
      </w:r>
    </w:p>
    <w:p w14:paraId="4952EA13" w14:textId="77777777" w:rsidR="005579A8" w:rsidRPr="00A8595C" w:rsidRDefault="005579A8" w:rsidP="005579A8">
      <w:pPr>
        <w:autoSpaceDE w:val="0"/>
        <w:autoSpaceDN w:val="0"/>
        <w:jc w:val="center"/>
        <w:rPr>
          <w:rFonts w:ascii="Cambria" w:hAnsi="Cambria"/>
          <w:b/>
          <w:bCs/>
        </w:rPr>
      </w:pPr>
      <w:r w:rsidRPr="00A8595C">
        <w:rPr>
          <w:rFonts w:ascii="Cambria" w:hAnsi="Cambria"/>
          <w:b/>
          <w:bCs/>
        </w:rPr>
        <w:t>Zmiany umowy</w:t>
      </w:r>
    </w:p>
    <w:p w14:paraId="0CEAC2FB" w14:textId="77777777" w:rsidR="005579A8" w:rsidRPr="00A8595C" w:rsidRDefault="005579A8" w:rsidP="005579A8">
      <w:pPr>
        <w:pStyle w:val="Akapitzlist"/>
        <w:numPr>
          <w:ilvl w:val="0"/>
          <w:numId w:val="24"/>
        </w:numPr>
        <w:autoSpaceDE w:val="0"/>
        <w:autoSpaceDN w:val="0"/>
        <w:adjustRightInd w:val="0"/>
        <w:spacing w:line="276" w:lineRule="auto"/>
        <w:ind w:left="426" w:hanging="426"/>
        <w:jc w:val="both"/>
        <w:rPr>
          <w:rFonts w:ascii="Cambria" w:hAnsi="Cambria" w:cs="Calibri"/>
        </w:rPr>
      </w:pPr>
      <w:r w:rsidRPr="00A8595C">
        <w:rPr>
          <w:rFonts w:ascii="Cambria" w:hAnsi="Cambria" w:cs="Calibri"/>
        </w:rPr>
        <w:t>Strony dopuszczają możliwość wprowadzania zmiany umowy w stosunku do treści oferty, na podstawie której dokonano wyboru Wykonawcy, w przypadku wystąpienia którejkolwiek z następujących okoliczności:</w:t>
      </w:r>
    </w:p>
    <w:p w14:paraId="2546D620"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Calibri"/>
        </w:rPr>
      </w:pPr>
      <w:r w:rsidRPr="00A8595C">
        <w:rPr>
          <w:rFonts w:ascii="Cambria" w:hAnsi="Cambria" w:cs="Calibri"/>
          <w:b/>
          <w:bCs/>
        </w:rPr>
        <w:t>przedłużenie terminu realizacji zamówienia</w:t>
      </w:r>
      <w:r w:rsidRPr="00A8595C">
        <w:rPr>
          <w:rFonts w:ascii="Cambria" w:hAnsi="Cambria" w:cs="Calibri"/>
        </w:rPr>
        <w:t xml:space="preserve">, o którym mowa w § 2 ust. 1, może nastąpić w przypadku wystąpienia okoliczności siły wyższej, przez którą należy rozumieć zdarzenia niezależne od żadnej ze stron, zewnętrzne, niemożliwe do zapobieżenia, które nastąpiło po dniu wejścia w życie umowy, w szczególności: </w:t>
      </w:r>
      <w:r w:rsidRPr="00A8595C">
        <w:rPr>
          <w:rFonts w:ascii="Cambria" w:hAnsi="Cambria" w:cs="Calibri"/>
        </w:rPr>
        <w:lastRenderedPageBreak/>
        <w:t>wojny, akty terroryzmu, klęski żywiołowe, strajki oraz akty władzy i administracji publicznej, odkrycia niewypałów i niewybuchów, przy czym przedłużenie terminu realizacji zamówienia nastąpi o liczbę dni, odpowiadającą okresowi występowania okoliczności siły wyższej;</w:t>
      </w:r>
    </w:p>
    <w:p w14:paraId="29915348"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Calibri"/>
        </w:rPr>
      </w:pPr>
      <w:r w:rsidRPr="00A8595C">
        <w:rPr>
          <w:rFonts w:ascii="Cambria" w:hAnsi="Cambria" w:cs="Calibri"/>
          <w:b/>
          <w:bCs/>
        </w:rPr>
        <w:t>przedłużenie terminu realizacji zamówienia</w:t>
      </w:r>
      <w:r w:rsidRPr="00A8595C">
        <w:rPr>
          <w:rFonts w:ascii="Cambria" w:hAnsi="Cambria" w:cs="Calibri"/>
        </w:rPr>
        <w:t>, o którym mowa w § 2 ust. 1, może nastąpić w przypadku zwłoki Zamawiającego w przekazaniu terenu budowy oraz w przypadku skierowania przez Zamawiającego do Wykonawcy pisemnego żądania wstrzymania robót budowlanych, stanowiących przedmiot zamówienia lub wydania zakazu prowadzenia robót budowlanych, stanowiących przedmiot zamówienia przez organ administracji publicznej lub inne uprawnione organy, o ile żądanie lub wydanie zakazu nie nastąpiło z przyczyn, za które Wykonawca ponosi odpowiedzialność, przy czym przedłużenie terminu realizacji zamówienia nastąpi o liczbę dni, odpowiadającą okresowi na jaki Wykonawcy nakazano wstrzymanie robót budowlanych lub zakazano prowadzenia robót budowlanych;</w:t>
      </w:r>
    </w:p>
    <w:p w14:paraId="4734B9D6"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Calibri"/>
        </w:rPr>
      </w:pPr>
      <w:r w:rsidRPr="00A8595C">
        <w:rPr>
          <w:rFonts w:ascii="Cambria" w:hAnsi="Cambria" w:cs="Calibri"/>
          <w:b/>
          <w:bCs/>
        </w:rPr>
        <w:t>przedłużenie terminu realizacji zamówienia</w:t>
      </w:r>
      <w:r w:rsidRPr="00A8595C">
        <w:rPr>
          <w:rFonts w:ascii="Cambria" w:hAnsi="Cambria" w:cs="Calibri"/>
        </w:rPr>
        <w:t>, o którym mowa w § 2 ust. 1, może nastąpić w przypadku odmiennych od przyjętych w dokumentacji projektowej warunków terenowych, w szczególności istnienie podziemnych sieci, instalacji, urządzeń lub nie zinwentaryzowanych obiektów budowlanych oraz w przypadku wystąpienia kolizji z instalacjami wewnętrznymi i zewnętrznymi nieujawnionymi w dokumentacji projektowej, lub innymi robotami prowadzonymi przez innego wykonawcę, przy czym przedłużenie terminu realizacji zamówienia nastąpi o liczbę dni niezbędną Wykonawcy na usunięcie kolizji lub o liczbę dni niezbędnych do wykonania robót przez innego wykonawcę – o ile usunięcie kolizji wymagać będzie przedłużenia terminu realizacji;</w:t>
      </w:r>
    </w:p>
    <w:p w14:paraId="4CCA27EC"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Calibri"/>
        </w:rPr>
      </w:pPr>
      <w:r w:rsidRPr="00A8595C">
        <w:rPr>
          <w:rFonts w:ascii="Cambria" w:hAnsi="Cambria" w:cs="Calibri"/>
          <w:b/>
          <w:bCs/>
        </w:rPr>
        <w:t>przedłużenie terminu realizacji zamówienia</w:t>
      </w:r>
      <w:r w:rsidRPr="00A8595C">
        <w:rPr>
          <w:rFonts w:ascii="Cambria" w:hAnsi="Cambria" w:cs="Calibri"/>
        </w:rPr>
        <w:t>, o którym mowa w § 2 ust. 1, może nastąpić w przypadku wystąpienia konieczności usunięcia wady lub wprowadzenia w dokumentacji projektowej zmian, powodujących wstrzymanie lub przerwanie robót budowlanych, stanowiących przedmiot zamówienia, przy czym przedłużenie terminu realizacji zamówienia nastąpi o liczbę dni niezbędną do wprowadzenia zmian w dokumentacji projektowej oraz do przeprowadzenia uzgodnień (ustaleń) z właściwymi organami, uzyskania opinii właściwych organów oraz wydania decyzji przez właściwe organy,</w:t>
      </w:r>
    </w:p>
    <w:p w14:paraId="026A7922"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Calibri"/>
        </w:rPr>
      </w:pPr>
      <w:r w:rsidRPr="00A8595C">
        <w:rPr>
          <w:rFonts w:ascii="Cambria" w:hAnsi="Cambria" w:cs="Calibri"/>
          <w:b/>
          <w:bCs/>
        </w:rPr>
        <w:t>przedłużenie terminu realizacji zamówienia</w:t>
      </w:r>
      <w:r w:rsidRPr="00A8595C">
        <w:rPr>
          <w:rFonts w:ascii="Cambria" w:hAnsi="Cambria" w:cs="Calibri"/>
        </w:rPr>
        <w:t xml:space="preserve">, o którym mowa w § 2 ust. 1, może nastąpić w przypadku wystąpienia warunków geologicznych, hydrologicznych, gruntowych lub uzbrojenia terenu odmiennych od założonych w dokumentacji projektowej i powodujących konieczność wstrzymania robót lub konieczność ich wykonania przy wykorzystaniu odmiennych od zaprojektowanych rozwiązań technicznych, przy czym przedłużenie terminu realizacji zamówienia nastąpi o liczbę dni niezbędną do wyeliminowania utrudnień związanych z ich wystąpieniem, </w:t>
      </w:r>
    </w:p>
    <w:p w14:paraId="49B5AC26"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rPr>
      </w:pPr>
      <w:r w:rsidRPr="00A8595C">
        <w:rPr>
          <w:rFonts w:ascii="Cambria" w:hAnsi="Cambria" w:cs="Calibri"/>
          <w:b/>
          <w:bCs/>
        </w:rPr>
        <w:t>przedłużenie terminu realizacji zamówienia</w:t>
      </w:r>
      <w:r w:rsidRPr="00A8595C">
        <w:rPr>
          <w:rFonts w:ascii="Cambria" w:hAnsi="Cambria"/>
        </w:rPr>
        <w:t xml:space="preserve">, </w:t>
      </w:r>
      <w:r w:rsidRPr="00A8595C">
        <w:rPr>
          <w:rFonts w:ascii="Cambria" w:hAnsi="Cambria" w:cs="Calibri"/>
        </w:rPr>
        <w:t>o którym mowa w § 2 ust. 1</w:t>
      </w:r>
      <w:r w:rsidRPr="00A8595C">
        <w:rPr>
          <w:rFonts w:ascii="Cambria" w:hAnsi="Cambria"/>
        </w:rPr>
        <w:t>, może nastąpić w przypadku ujawnienia odkrycia archeologicznego, jeżeli okoliczności te mają wpływ na konieczność przerwania realizacji robót,</w:t>
      </w:r>
    </w:p>
    <w:p w14:paraId="5999FA62"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Calibri"/>
        </w:rPr>
      </w:pPr>
      <w:r w:rsidRPr="00A8595C">
        <w:rPr>
          <w:rFonts w:ascii="Cambria" w:hAnsi="Cambria" w:cs="Calibri"/>
          <w:b/>
          <w:bCs/>
        </w:rPr>
        <w:lastRenderedPageBreak/>
        <w:t>przedłużenie terminu realizacji zamówienia</w:t>
      </w:r>
      <w:r w:rsidRPr="00A8595C">
        <w:rPr>
          <w:rFonts w:ascii="Cambria" w:hAnsi="Cambria"/>
        </w:rPr>
        <w:t xml:space="preserve">, </w:t>
      </w:r>
      <w:r w:rsidRPr="00A8595C">
        <w:rPr>
          <w:rFonts w:ascii="Cambria" w:hAnsi="Cambria" w:cs="Calibri"/>
        </w:rPr>
        <w:t>o którym mowa w § 2 ust. 1</w:t>
      </w:r>
      <w:r w:rsidRPr="00A8595C">
        <w:rPr>
          <w:rFonts w:ascii="Cambria" w:hAnsi="Cambria"/>
        </w:rPr>
        <w:t>, może nastąpić w przypadku</w:t>
      </w:r>
      <w:r w:rsidRPr="00A8595C">
        <w:rPr>
          <w:rFonts w:ascii="Cambria" w:hAnsi="Cambria" w:cs="Calibri"/>
        </w:rPr>
        <w:t xml:space="preserve"> konieczności prowadzenia uzgodnień z właścicielami urządzeń obcych lub właścicielami nieruchomości skutkujących brakiem możliwości rozpoczęcia robót lub przerwaniem realizacji robót,</w:t>
      </w:r>
    </w:p>
    <w:p w14:paraId="03276483"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Calibri"/>
        </w:rPr>
      </w:pPr>
      <w:r w:rsidRPr="00A8595C">
        <w:rPr>
          <w:rFonts w:ascii="Cambria" w:hAnsi="Cambria" w:cs="Calibri"/>
          <w:b/>
          <w:bCs/>
        </w:rPr>
        <w:t>przedłużenia terminu realizacji zamówienia</w:t>
      </w:r>
      <w:r w:rsidRPr="00A8595C">
        <w:rPr>
          <w:rFonts w:ascii="Cambria" w:hAnsi="Cambria" w:cs="Calibri"/>
        </w:rPr>
        <w:t>, o którym mowa w § 2 ust. 1, może nastąpić w zakresie niezbędnym do wykonania robót zleconych na podstawie art. 455 ust. 1 pkt 1, 3, 4 lub ust. 2 ustawy Prawo zamówień publicznych,</w:t>
      </w:r>
    </w:p>
    <w:p w14:paraId="1947A014"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Calibri"/>
        </w:rPr>
      </w:pPr>
      <w:r w:rsidRPr="00A8595C">
        <w:rPr>
          <w:rFonts w:ascii="Cambria" w:hAnsi="Cambria" w:cs="Calibri"/>
          <w:b/>
          <w:bCs/>
        </w:rPr>
        <w:t>zmiana terminu wykonania zamówienia lub zakresu świadczeń lub sposobu wykonywania zamówienia</w:t>
      </w:r>
      <w:r w:rsidRPr="00A8595C">
        <w:rPr>
          <w:rFonts w:ascii="Cambria" w:hAnsi="Cambria" w:cs="Calibri"/>
        </w:rPr>
        <w:t xml:space="preserve"> może nastąpić w przypadku zmiany powszechnie obowiązujących przepisów prawa w zakresie mającym bezpośredni wpływ na termin realizacji przedmiotu zamówienia lub zakres świadczeń stron umowy lub sposób jej wykonywania,</w:t>
      </w:r>
    </w:p>
    <w:p w14:paraId="6BD4D25E"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Calibri"/>
        </w:rPr>
      </w:pPr>
      <w:r w:rsidRPr="00A8595C">
        <w:rPr>
          <w:rFonts w:ascii="Cambria" w:hAnsi="Cambria" w:cs="Calibri"/>
          <w:b/>
          <w:bCs/>
        </w:rPr>
        <w:t>zmiana terminu wykonania zamówienia lub przedmiotu umowy lub wynagrodzenia</w:t>
      </w:r>
      <w:r w:rsidRPr="00A8595C">
        <w:rPr>
          <w:rFonts w:ascii="Cambria" w:hAnsi="Cambria" w:cs="Calibri"/>
        </w:rPr>
        <w:t xml:space="preserve"> może nastąpić o ile będą konieczne do zagwarantowania zgodności umowy z wchodzącymi w życie po terminie składania ofert lub po zawarciu umowy przepisami prawa w szczególności przepisami o podatku od towarów i usług w zakresie wynikającym z tych przepisów;</w:t>
      </w:r>
    </w:p>
    <w:p w14:paraId="5E974C58"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Arial"/>
        </w:rPr>
      </w:pPr>
      <w:r w:rsidRPr="00A8595C">
        <w:rPr>
          <w:rFonts w:ascii="Cambria" w:hAnsi="Cambria" w:cs="Calibri"/>
          <w:b/>
          <w:bCs/>
        </w:rPr>
        <w:t>zmiana terminu wykonania zamówienia lub zmiana przedmiotu umowy lub wynagrodzenia</w:t>
      </w:r>
      <w:r w:rsidRPr="00A8595C">
        <w:rPr>
          <w:rFonts w:ascii="Cambria" w:hAnsi="Cambria" w:cs="Calibri"/>
        </w:rPr>
        <w:t xml:space="preserve"> może nastąpić w przypadku konieczności realizacji robót </w:t>
      </w:r>
      <w:r w:rsidRPr="00A8595C">
        <w:rPr>
          <w:rFonts w:ascii="Cambria" w:hAnsi="Cambria" w:cs="Arial"/>
        </w:rPr>
        <w:t xml:space="preserve">dodatkowych, nie przewidzianych w dokumentacji projektowej, nieobjętych zamówieniem podstawowym a niezbędnych do realizacji przedmiotu umowy, uzgodnionych pisemnie przez obie strony, </w:t>
      </w:r>
    </w:p>
    <w:p w14:paraId="6D58B0E5" w14:textId="77777777" w:rsidR="005579A8" w:rsidRPr="00A8595C" w:rsidRDefault="005579A8" w:rsidP="005579A8">
      <w:pPr>
        <w:pStyle w:val="Akapitzlist"/>
        <w:numPr>
          <w:ilvl w:val="1"/>
          <w:numId w:val="6"/>
        </w:numPr>
        <w:autoSpaceDE w:val="0"/>
        <w:autoSpaceDN w:val="0"/>
        <w:adjustRightInd w:val="0"/>
        <w:spacing w:line="276" w:lineRule="auto"/>
        <w:ind w:left="644"/>
        <w:jc w:val="both"/>
        <w:rPr>
          <w:rFonts w:ascii="Cambria" w:hAnsi="Cambria" w:cs="Arial"/>
        </w:rPr>
      </w:pPr>
      <w:r w:rsidRPr="00A8595C">
        <w:rPr>
          <w:rFonts w:ascii="Cambria" w:hAnsi="Cambria" w:cs="Arial"/>
          <w:b/>
          <w:bCs/>
        </w:rPr>
        <w:t>zmiana terminu wykonania zamówienia, zmiana przedmiotu umowy oraz wynagrodzenia</w:t>
      </w:r>
      <w:r w:rsidRPr="00A8595C">
        <w:rPr>
          <w:rFonts w:ascii="Cambria" w:hAnsi="Cambria" w:cs="Arial"/>
        </w:rPr>
        <w:t xml:space="preserve"> może nastąpić w przypadku konieczności wykonania robót zamiennych</w:t>
      </w:r>
    </w:p>
    <w:p w14:paraId="7E8734BA"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Arial"/>
        </w:rPr>
      </w:pPr>
      <w:r w:rsidRPr="00A8595C">
        <w:rPr>
          <w:rFonts w:ascii="Cambria" w:hAnsi="Cambria" w:cs="Arial"/>
          <w:b/>
          <w:bCs/>
        </w:rPr>
        <w:t>zmiana przedmiotu umowy oraz wynagrodzenia</w:t>
      </w:r>
      <w:r w:rsidRPr="00A8595C">
        <w:rPr>
          <w:rFonts w:ascii="Cambria" w:hAnsi="Cambria" w:cs="Arial"/>
        </w:rPr>
        <w:t xml:space="preserve"> w przypadku ograniczenia zakresu rzeczowego przedmiotu umowy (roboty zaniechane),</w:t>
      </w:r>
    </w:p>
    <w:p w14:paraId="23FEC75F"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Arial"/>
        </w:rPr>
      </w:pPr>
      <w:r w:rsidRPr="00A8595C">
        <w:rPr>
          <w:rFonts w:ascii="Cambria" w:hAnsi="Cambria" w:cs="Arial"/>
          <w:b/>
          <w:bCs/>
        </w:rPr>
        <w:t>zmiana przedmiotu umowy lub sposobu wykonywania zamówienia</w:t>
      </w:r>
      <w:r w:rsidRPr="00A8595C">
        <w:rPr>
          <w:rFonts w:ascii="Cambria" w:hAnsi="Cambria" w:cs="Arial"/>
        </w:rPr>
        <w:t xml:space="preserve"> może nastąpić w przypadku konieczności dostosowania postanowień umownych, w zakresie sposobu realizacji lub zakresu świadczenia, do decyzji lub opinii wydanych przez właściwy organ administracji; </w:t>
      </w:r>
    </w:p>
    <w:p w14:paraId="00334E79" w14:textId="77777777" w:rsidR="005579A8" w:rsidRPr="00A8595C" w:rsidRDefault="005579A8" w:rsidP="00EA48B3">
      <w:pPr>
        <w:pStyle w:val="Akapitzlist"/>
        <w:numPr>
          <w:ilvl w:val="1"/>
          <w:numId w:val="6"/>
        </w:numPr>
        <w:autoSpaceDE w:val="0"/>
        <w:autoSpaceDN w:val="0"/>
        <w:adjustRightInd w:val="0"/>
        <w:spacing w:line="276" w:lineRule="auto"/>
        <w:ind w:left="709" w:hanging="425"/>
        <w:jc w:val="both"/>
        <w:rPr>
          <w:rFonts w:ascii="Cambria" w:hAnsi="Cambria" w:cs="Arial"/>
        </w:rPr>
      </w:pPr>
      <w:r w:rsidRPr="00A8595C">
        <w:rPr>
          <w:rFonts w:ascii="Cambria" w:hAnsi="Cambria" w:cs="Arial"/>
          <w:b/>
          <w:bCs/>
        </w:rPr>
        <w:t>zmiana terminu wykonania zamówienia</w:t>
      </w:r>
      <w:r w:rsidRPr="00A8595C">
        <w:rPr>
          <w:rFonts w:ascii="Cambria" w:hAnsi="Cambria" w:cs="Arial"/>
        </w:rPr>
        <w:t xml:space="preserve"> może nastąpić w przypadku konieczności naprawy/remontu/przebudowy istniejącej infrastruktury technicznej stwierdzonej przez zarządcę tej infrastruktury i potwierdzonej przez właściwego inspektora nadzoru, którego wcześniejsze wykonanie warunkuje możliwość realizacji podstawowego zakresu przedmiotu umowy, o czas przestoju w pracach wynikający z terminu wykonania naprawy/remontu/przebudowy tej infrastruktury.</w:t>
      </w:r>
    </w:p>
    <w:p w14:paraId="4B562BF5" w14:textId="77777777" w:rsidR="005579A8" w:rsidRPr="00A8595C" w:rsidRDefault="005579A8" w:rsidP="00EA48B3">
      <w:pPr>
        <w:pStyle w:val="Akapitzlist"/>
        <w:numPr>
          <w:ilvl w:val="0"/>
          <w:numId w:val="6"/>
        </w:numPr>
        <w:autoSpaceDE w:val="0"/>
        <w:autoSpaceDN w:val="0"/>
        <w:adjustRightInd w:val="0"/>
        <w:spacing w:line="276" w:lineRule="auto"/>
        <w:ind w:left="426" w:hanging="426"/>
        <w:jc w:val="both"/>
        <w:rPr>
          <w:rFonts w:ascii="Cambria" w:hAnsi="Cambria" w:cs="Arial"/>
        </w:rPr>
      </w:pPr>
      <w:r w:rsidRPr="00A8595C">
        <w:rPr>
          <w:rFonts w:ascii="Cambria" w:hAnsi="Cambria" w:cs="Arial"/>
        </w:rPr>
        <w:t>Strony ponadto przewidują możliwość zmiany umowy w razie wystąpienia którejkolwiek z poniższych okoliczności, w następującym zakresie:</w:t>
      </w:r>
    </w:p>
    <w:p w14:paraId="43E13218" w14:textId="77777777" w:rsidR="005579A8" w:rsidRPr="00A8595C" w:rsidRDefault="005579A8" w:rsidP="00EA48B3">
      <w:pPr>
        <w:spacing w:line="276" w:lineRule="auto"/>
        <w:ind w:left="426"/>
        <w:jc w:val="both"/>
        <w:rPr>
          <w:rFonts w:ascii="Cambria" w:hAnsi="Cambria" w:cs="Arial"/>
          <w:b/>
          <w:bCs/>
          <w:color w:val="000000"/>
          <w:lang w:eastAsia="pl-PL"/>
        </w:rPr>
      </w:pPr>
      <w:r w:rsidRPr="00A8595C">
        <w:rPr>
          <w:rFonts w:ascii="Cambria" w:hAnsi="Cambria" w:cs="Arial"/>
          <w:b/>
          <w:bCs/>
          <w:color w:val="000000"/>
          <w:lang w:eastAsia="pl-PL"/>
        </w:rPr>
        <w:t>1) Dopuszczalne zmiany odnoszące się do przedmiotu zamówienia:</w:t>
      </w:r>
    </w:p>
    <w:p w14:paraId="314B8DA6"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1. Dopuszczalna jest zmiana przedmiotu zamówienia poprzez zmianę zakresu robót budowlanych przewidzianych w dokumentacji projektowej w przypadku:</w:t>
      </w:r>
    </w:p>
    <w:p w14:paraId="3A85E55C"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lastRenderedPageBreak/>
        <w:t xml:space="preserve"> a) konieczności wykonania robót zamiennych, których wykonanie ma na celu prawidłowe zrealizowanie przedmiotu zamówienia, a konieczność ich wykonania wynika z Wad dokumentacji projektowej,</w:t>
      </w:r>
    </w:p>
    <w:p w14:paraId="3DBCBBE9"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t xml:space="preserve">b) konieczności wykonania robót zamiennych niezbędnych do prawidłowego wykonania przedmiotu Umowy, które nie </w:t>
      </w:r>
      <w:r w:rsidRPr="00A8595C">
        <w:rPr>
          <w:rFonts w:ascii="Cambria" w:hAnsi="Cambria" w:cs="Arial"/>
        </w:rPr>
        <w:t>zostały przewidziane w dokumentacji projektowej przekazanej</w:t>
      </w:r>
      <w:r w:rsidRPr="00A8595C">
        <w:rPr>
          <w:rFonts w:ascii="Cambria" w:hAnsi="Cambria" w:cs="Arial"/>
          <w:color w:val="000000"/>
          <w:lang w:eastAsia="pl-PL"/>
        </w:rPr>
        <w:t xml:space="preserve"> przez Zamawiającego,</w:t>
      </w:r>
    </w:p>
    <w:p w14:paraId="0C81AA0C"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t>c) zmiany dokumentacji projektowej wykonane z inicjatywy Zamawiającego ze względu na stwierdzone Wady, co spowoduje konieczność wykonania robót zamiennych</w:t>
      </w:r>
    </w:p>
    <w:p w14:paraId="65653E03"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t>d)  zmiany decyzji administracyjnych, na podstawie których prowadzone są roboty budowlane objęte Umową, powodujące zmianę dotychczasowego zakresu robót przewidzianego w dokumentacji projektowej.</w:t>
      </w:r>
    </w:p>
    <w:p w14:paraId="7808E702" w14:textId="74AD7D0E"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 xml:space="preserve">2. Dopuszczalna jest zmiana zakresu robót budowlanych poprzez ich ograniczenie w sytuacji, gdy wykonanie niektórych robót okazało się zbędne, zmieniły się okoliczności związane z wykonaniem Umowy lub wykonanie poszczególnych robót nie leży w interesie publicznym lub Zamawiającego, z zastrzeżeniem, że zakres robót nie może ulec zmianie o więcej </w:t>
      </w:r>
      <w:r w:rsidRPr="00BD44E9">
        <w:rPr>
          <w:rFonts w:ascii="Cambria" w:hAnsi="Cambria" w:cs="Arial"/>
          <w:color w:val="000000"/>
          <w:lang w:eastAsia="pl-PL"/>
        </w:rPr>
        <w:t xml:space="preserve">niż </w:t>
      </w:r>
      <w:r w:rsidR="00643F24">
        <w:rPr>
          <w:rFonts w:ascii="Cambria" w:hAnsi="Cambria" w:cs="Arial"/>
          <w:color w:val="000000"/>
          <w:lang w:eastAsia="pl-PL"/>
        </w:rPr>
        <w:t>30</w:t>
      </w:r>
      <w:r w:rsidRPr="00BD44E9">
        <w:rPr>
          <w:rFonts w:ascii="Cambria" w:hAnsi="Cambria" w:cs="Arial"/>
          <w:color w:val="000000"/>
          <w:lang w:eastAsia="pl-PL"/>
        </w:rPr>
        <w:t>% zakresu rzeczowego lub finansowego przedmiotu zamówienia.</w:t>
      </w:r>
    </w:p>
    <w:p w14:paraId="0893237A"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3. Dopuszczalna jest zmiana przedmiotu Umowy, w szczególności zmiana sposobu wykonania przedmiotu Umowy, zakresu robót, lokalizacji robót w sytuacji:</w:t>
      </w:r>
    </w:p>
    <w:p w14:paraId="0FC4BA98"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t>a)</w:t>
      </w:r>
      <w:r w:rsidRPr="00A8595C">
        <w:rPr>
          <w:rFonts w:ascii="Cambria" w:hAnsi="Cambria" w:cs="Arial"/>
          <w:color w:val="000000"/>
          <w:lang w:eastAsia="pl-PL"/>
        </w:rPr>
        <w:tab/>
        <w:t>wystąpienia innych warunków geologicznych, geotechnicznych, hydrologicznych niż te wskazane przez Zamawiającego w dokumentacji projektowej, powodujących konieczność zmiany sposobu wykonania przedmiotu Umowy,</w:t>
      </w:r>
    </w:p>
    <w:p w14:paraId="09370056"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t>b)</w:t>
      </w:r>
      <w:r w:rsidRPr="00A8595C">
        <w:rPr>
          <w:rFonts w:ascii="Cambria" w:hAnsi="Cambria" w:cs="Arial"/>
          <w:color w:val="000000"/>
          <w:lang w:eastAsia="pl-PL"/>
        </w:rPr>
        <w:tab/>
        <w:t>wystąpienia na terenie budowy niewybuchów, niewypałów lub znalezisk archeologicznych, które uniemożliwiają lub utrudniają wykonanie robót na warunkach   przewidzianych w Umowie.</w:t>
      </w:r>
    </w:p>
    <w:p w14:paraId="1E148FAD"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4. Dopuszczalna jest zmiana technologii wykonania robót lub materiałów przewidzianych w dokumentacji projektowej, jeżeli w wyniku rozwoju technicznego lub technologicznego możliwe jest wykonanie robót przy zastosowaniu innej technologii lub materiałów, które:</w:t>
      </w:r>
    </w:p>
    <w:p w14:paraId="15D8AEAD"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t>a) podwyższą jakość wykonanych robót lub</w:t>
      </w:r>
    </w:p>
    <w:p w14:paraId="34B1D99F"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t>b) zmniejszą koszty realizacji Umowy lub koszty eksploatacji lub</w:t>
      </w:r>
    </w:p>
    <w:p w14:paraId="25F67A23"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t>c) pozwolą na skrócenie terminu wykonania Umowy lub</w:t>
      </w:r>
    </w:p>
    <w:p w14:paraId="7BB84E3A"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t>d) pozwolą na wydłużenie okresu eksploatacji robót po ich zakończeniu.</w:t>
      </w:r>
    </w:p>
    <w:p w14:paraId="689E0C24"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5. Dopuszczalna jest zmiana technologii wykonania robót lub materiałów przewidzianych w dokumentacji projektowej w przypadku niedostępności odpowiednich surowców lub materiałów na rynku budowlanym albo zaniechania produkcji materiałów przewidzianych w dokumentacji projektowej, co utrudnia możliwość wykonania przedmiotu Umowy, tj. w szczególności powoduje opóźnienie w postępie robót, a Wykonawca, pomimo zachowania należytej staranności, nie mógł temu zapobiec.</w:t>
      </w:r>
    </w:p>
    <w:p w14:paraId="1244B1B3" w14:textId="77777777" w:rsidR="005579A8" w:rsidRPr="00A8595C" w:rsidRDefault="005579A8" w:rsidP="00EA48B3">
      <w:pPr>
        <w:spacing w:line="276" w:lineRule="auto"/>
        <w:ind w:left="426"/>
        <w:jc w:val="both"/>
        <w:rPr>
          <w:rFonts w:ascii="Cambria" w:hAnsi="Cambria" w:cs="Arial"/>
          <w:color w:val="000000"/>
          <w:lang w:eastAsia="pl-PL"/>
        </w:rPr>
      </w:pPr>
      <w:r w:rsidRPr="00A8595C">
        <w:rPr>
          <w:rFonts w:ascii="Cambria" w:hAnsi="Cambria" w:cs="Arial"/>
          <w:b/>
          <w:bCs/>
          <w:color w:val="000000"/>
          <w:lang w:eastAsia="pl-PL"/>
        </w:rPr>
        <w:t>2) Dopuszczalne zmiany postanowień Umowy:</w:t>
      </w:r>
    </w:p>
    <w:p w14:paraId="7061D3BA"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lastRenderedPageBreak/>
        <w:t>1. dopuszczalna jest zmiana sposobu przeprowadzenia odbiorów częściowych, odbioru końcowego, prób lub testów w sytuacji, gdy taka zmiana okaże się konieczna do prawidłowej oceny należytego wykonania przedmiotu zamówienia przez Wykonawcę, w szczególności, gdy zmianie ulegnie technologia wykonania poszczególnych robót,</w:t>
      </w:r>
    </w:p>
    <w:p w14:paraId="74046D25"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 xml:space="preserve">2. dopuszczalna jest zmiana obowiązków Wykonawcy innych niż wykonanie robót budowlanych poprzez ich rozszerzenie lub ograniczenie, np. w zakresie odnoszącym się do uzyskania odpowiednich decyzji administracyjnych, pozwoleń, zgód lub uzgodnień w sytuacji, gdy podmiot trzeci (Inżynier Kontraktu, Inspektor Nadzoru) lub Zamawiający </w:t>
      </w:r>
      <w:r w:rsidRPr="00A8595C">
        <w:rPr>
          <w:rFonts w:ascii="Cambria" w:hAnsi="Cambria" w:cs="Arial"/>
        </w:rPr>
        <w:t>takich obowiązków nie wykonali lub ich wykonanie może się wiązać</w:t>
      </w:r>
      <w:r w:rsidRPr="00A8595C">
        <w:rPr>
          <w:rFonts w:ascii="Cambria" w:hAnsi="Cambria" w:cs="Arial"/>
          <w:color w:val="000000"/>
          <w:lang w:eastAsia="pl-PL"/>
        </w:rPr>
        <w:t xml:space="preserve"> z utrudnieniami, które mogą wpłynąć na możliwość wykonania Umowy przez Wykonawcę.</w:t>
      </w:r>
    </w:p>
    <w:p w14:paraId="68DC17E7" w14:textId="77777777" w:rsidR="005579A8" w:rsidRPr="00A8595C" w:rsidRDefault="005579A8" w:rsidP="00EA48B3">
      <w:pPr>
        <w:spacing w:line="276" w:lineRule="auto"/>
        <w:ind w:left="426"/>
        <w:jc w:val="both"/>
        <w:rPr>
          <w:rFonts w:ascii="Cambria" w:hAnsi="Cambria" w:cs="Arial"/>
          <w:b/>
          <w:bCs/>
          <w:color w:val="000000"/>
          <w:lang w:eastAsia="pl-PL"/>
        </w:rPr>
      </w:pPr>
      <w:r w:rsidRPr="00A8595C">
        <w:rPr>
          <w:rFonts w:ascii="Cambria" w:hAnsi="Cambria" w:cs="Arial"/>
          <w:b/>
          <w:bCs/>
          <w:color w:val="000000"/>
          <w:lang w:eastAsia="pl-PL"/>
        </w:rPr>
        <w:t>3) Dopuszczalna jest zmiana terminu wykonania Umowy w przypadku:</w:t>
      </w:r>
    </w:p>
    <w:p w14:paraId="5E8DF5AC"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1. wystąpienia niemożliwych do przewidzenia warunków atmosferycznych, co spowodowało brak możliwości kontynuowania robót (wstrzymanie wykonania robót). Poprzez niemożliwe do przewidzenia warunki atmosferyczne należy rozumieć utrzymujące się przez okres 3 następujących po sobie dni kalendarzowych warunki odmienne od warunków atmosferycznych występujących na terenie budowy w danym miesiącu w ostatnich 2 latach liczonych od dnia upływu terminu składania ofert,</w:t>
      </w:r>
    </w:p>
    <w:p w14:paraId="0716B1E3"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2. opóźnienia innych inwestycji lub robót budowlanych prowadzonych przez Zamawiającego lub innych zamawiających, które to inwestycje lub roboty kolidują z wykonaniem robót objętych Umową, co uniemożliwia Wykonawcy terminowe wykonanie Umowy,</w:t>
      </w:r>
    </w:p>
    <w:p w14:paraId="0CB3023F"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3. opóźnienia Zamawiającego w wykonaniu jego zobowiązań wynikających z Umowy lub przepisów powszechnie obowiązującego prawa, co uniemożliwia terminowe wykonanie Umowy przez Wykonawcę,</w:t>
      </w:r>
    </w:p>
    <w:p w14:paraId="4A69E7E1"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4. opóźnienia organów administracji publicznej w wydaniu decyzji administracyjnych, uzgodnień lub innych aktów administracyjnych, których wydanie jest niezbędne dla dalszego wykonywania robót przez Wykonawcę, a opóźnienie organów nie wynika z przyczyn leżących po stronie Wykonawcy,</w:t>
      </w:r>
    </w:p>
    <w:p w14:paraId="5BF17708"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5. opóźnienia w uzyskaniu wymaganych uzgodnień, opinii, aprobat od podmiotów trzecich, które to opóźnienie powstało z przyczyn nieleżących po stronie Wykonawcy, a powoduje brak możliwości wykonywania robót, co ma wpływ na termin wykonania Umowy,</w:t>
      </w:r>
    </w:p>
    <w:p w14:paraId="59705502"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6. wstrzymania wykonania Umowy przez Zamawiającego z przyczyn nieleżących po stronie Wykonawcy, o ile takie działanie powoduje, że nie jest możliwe wykonanie Umowy w dotychczas ustalonym terminie,</w:t>
      </w:r>
    </w:p>
    <w:p w14:paraId="457A052B"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7. wystąpienia na terenie budowy niewybuchów, niewypałów lub znalezisk archeologicznych, które wymagały wstrzymania wykonania robót budowlanych przez Wykonawcę,</w:t>
      </w:r>
    </w:p>
    <w:p w14:paraId="75251B7C"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lastRenderedPageBreak/>
        <w:t>8. wystąpienia awarii na terenie budowy, za którą odpowiedzialności nie ponosi Wykonawca, skutkującej koniecznością wstrzymania wykonania robót budowlanych przez Wykonawcę,</w:t>
      </w:r>
    </w:p>
    <w:p w14:paraId="2B9C4E39"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 xml:space="preserve">9. wystąpienia niezinwentaryzowanych lub błędnie zinwentaryzowanych sieci, instalacji lub innych obiektów w stosunku do danych wynikających z dokumentacji projektowej przekazanej przez Zamawiającego, </w:t>
      </w:r>
      <w:r w:rsidRPr="00A8595C">
        <w:rPr>
          <w:rFonts w:ascii="Cambria" w:hAnsi="Cambria" w:cs="Arial"/>
        </w:rPr>
        <w:t>co spowodowało wstrzymanie wykonania robót budowlanych, zmia</w:t>
      </w:r>
      <w:r w:rsidRPr="00A8595C">
        <w:rPr>
          <w:rFonts w:ascii="Cambria" w:hAnsi="Cambria" w:cs="Arial"/>
          <w:color w:val="000000"/>
          <w:lang w:eastAsia="pl-PL"/>
        </w:rPr>
        <w:t>nę dokumentacji projektowej lub wykonanie robót dodatkowych lub zamiennych,</w:t>
      </w:r>
    </w:p>
    <w:p w14:paraId="2671A305"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10. wystąpienia okoliczności uprawniających do zmiany przedmiotu Umowy, o których mowa powyżej, jeżeli okoliczności te mają wpływ na termin wykonania Umowy,</w:t>
      </w:r>
    </w:p>
    <w:p w14:paraId="7087C723"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11. zmiany po upływie składania ofert powszechnie obowiązujących przepisów prawa, które miały wpływ na możliwość wykonania Umowy w terminie w niej ustalonym,</w:t>
      </w:r>
    </w:p>
    <w:p w14:paraId="23EF7F21"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12. wystąpienia warunków siły wyższej, które uniemożliwiły wykonanie Umowy w dotychczas ustalonym terminie</w:t>
      </w:r>
    </w:p>
    <w:p w14:paraId="35ECE0BE" w14:textId="77777777" w:rsidR="005579A8" w:rsidRPr="00A8595C" w:rsidRDefault="005579A8" w:rsidP="00EA48B3">
      <w:pPr>
        <w:spacing w:line="276" w:lineRule="auto"/>
        <w:ind w:left="567"/>
        <w:jc w:val="both"/>
        <w:rPr>
          <w:rFonts w:ascii="Cambria" w:hAnsi="Cambria" w:cs="Arial"/>
          <w:color w:val="000000"/>
          <w:lang w:eastAsia="pl-PL"/>
        </w:rPr>
      </w:pPr>
    </w:p>
    <w:p w14:paraId="5B76A500" w14:textId="77777777" w:rsidR="005579A8" w:rsidRPr="00A8595C" w:rsidRDefault="005579A8" w:rsidP="00EA48B3">
      <w:pPr>
        <w:spacing w:line="276" w:lineRule="auto"/>
        <w:ind w:left="426"/>
        <w:jc w:val="both"/>
        <w:rPr>
          <w:rFonts w:ascii="Cambria" w:hAnsi="Cambria" w:cs="Arial"/>
          <w:color w:val="000000"/>
          <w:lang w:eastAsia="pl-PL"/>
        </w:rPr>
      </w:pPr>
      <w:r w:rsidRPr="00A8595C">
        <w:rPr>
          <w:rFonts w:ascii="Cambria" w:hAnsi="Cambria" w:cs="Arial"/>
          <w:color w:val="000000"/>
          <w:lang w:eastAsia="pl-PL"/>
        </w:rPr>
        <w:t>– termin Umowy może ulec zmianie o czas, w jakim wyżej wskazane okoliczności</w:t>
      </w:r>
    </w:p>
    <w:p w14:paraId="71A4D1E1" w14:textId="77777777" w:rsidR="005579A8" w:rsidRPr="00A8595C" w:rsidRDefault="005579A8" w:rsidP="00EA48B3">
      <w:pPr>
        <w:spacing w:line="276" w:lineRule="auto"/>
        <w:ind w:left="426"/>
        <w:jc w:val="both"/>
        <w:rPr>
          <w:rFonts w:ascii="Cambria" w:hAnsi="Cambria" w:cs="Arial"/>
          <w:color w:val="000000"/>
          <w:lang w:eastAsia="pl-PL"/>
        </w:rPr>
      </w:pPr>
      <w:r w:rsidRPr="00A8595C">
        <w:rPr>
          <w:rFonts w:ascii="Cambria" w:hAnsi="Cambria" w:cs="Arial"/>
          <w:color w:val="000000"/>
          <w:lang w:eastAsia="pl-PL"/>
        </w:rPr>
        <w:t>wpłynęły na termin wykonania Umowy przez Wykonawcę, to jest uniemożliwiły</w:t>
      </w:r>
    </w:p>
    <w:p w14:paraId="5B149F9F" w14:textId="77777777" w:rsidR="005579A8" w:rsidRPr="00A8595C" w:rsidRDefault="005579A8" w:rsidP="00EA48B3">
      <w:pPr>
        <w:spacing w:line="276" w:lineRule="auto"/>
        <w:ind w:left="426"/>
        <w:jc w:val="both"/>
        <w:rPr>
          <w:rFonts w:ascii="Cambria" w:hAnsi="Cambria" w:cs="Arial"/>
          <w:color w:val="000000"/>
          <w:lang w:eastAsia="pl-PL"/>
        </w:rPr>
      </w:pPr>
      <w:r w:rsidRPr="00A8595C">
        <w:rPr>
          <w:rFonts w:ascii="Cambria" w:hAnsi="Cambria" w:cs="Arial"/>
          <w:color w:val="000000"/>
          <w:lang w:eastAsia="pl-PL"/>
        </w:rPr>
        <w:t>Wykonawcy terminową realizację przedmiotu Umowy.</w:t>
      </w:r>
    </w:p>
    <w:p w14:paraId="413C6C68" w14:textId="3EA38A9B" w:rsidR="005579A8" w:rsidRPr="00A8595C" w:rsidRDefault="005579A8" w:rsidP="00EA48B3">
      <w:pPr>
        <w:spacing w:line="276" w:lineRule="auto"/>
        <w:ind w:left="426"/>
        <w:jc w:val="both"/>
        <w:rPr>
          <w:rFonts w:ascii="Cambria" w:hAnsi="Cambria" w:cs="Arial"/>
          <w:b/>
          <w:bCs/>
          <w:color w:val="000000"/>
          <w:lang w:eastAsia="pl-PL"/>
        </w:rPr>
      </w:pPr>
      <w:r w:rsidRPr="00A8595C">
        <w:rPr>
          <w:rFonts w:ascii="Cambria" w:hAnsi="Cambria" w:cs="Arial"/>
          <w:b/>
          <w:bCs/>
          <w:color w:val="000000"/>
          <w:lang w:eastAsia="pl-PL"/>
        </w:rPr>
        <w:t xml:space="preserve">4) Dopuszczalna jest zmiana w harmonogramie rzeczowo-finansowym </w:t>
      </w:r>
      <w:r w:rsidRPr="00A8595C">
        <w:rPr>
          <w:rFonts w:ascii="Cambria" w:hAnsi="Cambria" w:cs="Arial"/>
          <w:color w:val="000000"/>
          <w:lang w:eastAsia="pl-PL"/>
        </w:rPr>
        <w:t>polegająca na zmianie kolejności wykonania robót, zmianie terminu wykonania poszczególnych etapów lub robót, zmianie zakresu robót do wykonania w poszczególnych etapach lub zmianie terminu płatności wynagrodzenia, w przypadku:</w:t>
      </w:r>
    </w:p>
    <w:p w14:paraId="46179CDC"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1. zmiany technologii realizacji robót, zmiany materiałów, braku dostępu materiałów lub wystąpienia innej przyczyny powodującej, że realizacja robót w dotychczas ustalonym harmonogramie rzeczowo-finansowym jest niemożliwa,</w:t>
      </w:r>
    </w:p>
    <w:p w14:paraId="12E97DEA"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2. innej zmiany Umowy mającej wpływ na harmonogram rzeczowo-finansowy.</w:t>
      </w:r>
    </w:p>
    <w:p w14:paraId="6B4A208A" w14:textId="2309345A" w:rsidR="005579A8" w:rsidRPr="00BD44E9" w:rsidRDefault="005579A8" w:rsidP="00EA48B3">
      <w:pPr>
        <w:spacing w:line="276" w:lineRule="auto"/>
        <w:ind w:left="426"/>
        <w:jc w:val="both"/>
        <w:rPr>
          <w:rFonts w:ascii="Cambria" w:hAnsi="Cambria" w:cs="Arial"/>
          <w:b/>
          <w:bCs/>
          <w:color w:val="000000"/>
          <w:lang w:eastAsia="pl-PL"/>
        </w:rPr>
      </w:pPr>
      <w:r w:rsidRPr="00A8595C">
        <w:rPr>
          <w:rFonts w:ascii="Cambria" w:hAnsi="Cambria" w:cs="Arial"/>
          <w:b/>
          <w:bCs/>
          <w:color w:val="000000"/>
          <w:lang w:eastAsia="pl-PL"/>
        </w:rPr>
        <w:t xml:space="preserve">5) Dopuszczalna jest zmiana w harmonogramie rzeczowo-finansowym </w:t>
      </w:r>
      <w:r w:rsidRPr="00A8595C">
        <w:rPr>
          <w:rFonts w:ascii="Cambria" w:hAnsi="Cambria" w:cs="Arial"/>
          <w:color w:val="000000"/>
          <w:lang w:eastAsia="pl-PL"/>
        </w:rPr>
        <w:t>polegająca</w:t>
      </w:r>
      <w:r w:rsidRPr="00A8595C">
        <w:rPr>
          <w:rFonts w:ascii="Cambria" w:hAnsi="Cambria" w:cs="Arial"/>
          <w:b/>
          <w:bCs/>
          <w:color w:val="000000"/>
          <w:lang w:eastAsia="pl-PL"/>
        </w:rPr>
        <w:t xml:space="preserve"> </w:t>
      </w:r>
      <w:r w:rsidRPr="00A8595C">
        <w:rPr>
          <w:rFonts w:ascii="Cambria" w:hAnsi="Cambria" w:cs="Arial"/>
          <w:color w:val="000000"/>
          <w:lang w:eastAsia="pl-PL"/>
        </w:rPr>
        <w:t>na ograniczeniu zakresu robót przewidzianych do wykonania w danym etapie i podziale płatności przewidzianej za dany etap, jeżeli zakres wykonanych w ramach etapu robót może zostać odebrany przez Zamawiającego,</w:t>
      </w:r>
      <w:r w:rsidRPr="00A8595C">
        <w:rPr>
          <w:rFonts w:ascii="Cambria" w:hAnsi="Cambria" w:cs="Arial"/>
          <w:b/>
          <w:bCs/>
          <w:color w:val="000000"/>
          <w:lang w:eastAsia="pl-PL"/>
        </w:rPr>
        <w:t xml:space="preserve"> </w:t>
      </w:r>
      <w:r w:rsidRPr="00A8595C">
        <w:rPr>
          <w:rFonts w:ascii="Cambria" w:hAnsi="Cambria" w:cs="Arial"/>
          <w:color w:val="000000"/>
          <w:lang w:eastAsia="pl-PL"/>
        </w:rPr>
        <w:t>a pozostałe niezrealizowane roboty nie są możliwe do wykonania w danym</w:t>
      </w:r>
      <w:r w:rsidRPr="00A8595C">
        <w:rPr>
          <w:rFonts w:ascii="Cambria" w:hAnsi="Cambria" w:cs="Arial"/>
          <w:b/>
          <w:bCs/>
          <w:color w:val="000000"/>
          <w:lang w:eastAsia="pl-PL"/>
        </w:rPr>
        <w:t xml:space="preserve"> </w:t>
      </w:r>
      <w:r w:rsidRPr="00A8595C">
        <w:rPr>
          <w:rFonts w:ascii="Cambria" w:hAnsi="Cambria" w:cs="Arial"/>
          <w:color w:val="000000"/>
          <w:lang w:eastAsia="pl-PL"/>
        </w:rPr>
        <w:t>etapie z przyczyn nieleżących po stronie Wykonawcy.</w:t>
      </w:r>
      <w:r w:rsidRPr="00A8595C">
        <w:rPr>
          <w:rFonts w:ascii="Cambria" w:hAnsi="Cambria" w:cs="Arial"/>
          <w:b/>
          <w:bCs/>
          <w:color w:val="000000"/>
          <w:lang w:eastAsia="pl-PL"/>
        </w:rPr>
        <w:t xml:space="preserve"> </w:t>
      </w:r>
      <w:r w:rsidRPr="00A8595C">
        <w:rPr>
          <w:rFonts w:ascii="Cambria" w:hAnsi="Cambria" w:cs="Arial"/>
          <w:color w:val="000000"/>
          <w:lang w:eastAsia="pl-PL"/>
        </w:rPr>
        <w:t>W takim przypadku dopuszczalny jest podział etapu na mniejsze etapy i dokonanie podziału płatności wynagrodzenia zgodnie z zakresem przedmiotowym</w:t>
      </w:r>
      <w:r w:rsidRPr="00A8595C">
        <w:rPr>
          <w:rFonts w:ascii="Cambria" w:hAnsi="Cambria" w:cs="Arial"/>
          <w:b/>
          <w:bCs/>
          <w:color w:val="000000"/>
          <w:lang w:eastAsia="pl-PL"/>
        </w:rPr>
        <w:t xml:space="preserve"> </w:t>
      </w:r>
      <w:r w:rsidRPr="00A8595C">
        <w:rPr>
          <w:rFonts w:ascii="Cambria" w:hAnsi="Cambria" w:cs="Arial"/>
          <w:color w:val="000000"/>
          <w:lang w:eastAsia="pl-PL"/>
        </w:rPr>
        <w:t>robót przewidzianych w poszczególnych etapach robót.</w:t>
      </w:r>
    </w:p>
    <w:bookmarkEnd w:id="11"/>
    <w:p w14:paraId="15CF4F03" w14:textId="77777777" w:rsidR="005579A8" w:rsidRPr="00A8595C" w:rsidRDefault="005579A8" w:rsidP="00EA48B3">
      <w:pPr>
        <w:autoSpaceDE w:val="0"/>
        <w:autoSpaceDN w:val="0"/>
        <w:spacing w:line="276" w:lineRule="auto"/>
        <w:jc w:val="center"/>
        <w:rPr>
          <w:rFonts w:ascii="Cambria" w:hAnsi="Cambria"/>
          <w:b/>
          <w:bCs/>
        </w:rPr>
      </w:pPr>
    </w:p>
    <w:p w14:paraId="7CD58834" w14:textId="77777777" w:rsidR="00342C4E" w:rsidRPr="00EC702D" w:rsidRDefault="00342C4E" w:rsidP="00EA48B3">
      <w:pPr>
        <w:autoSpaceDE w:val="0"/>
        <w:autoSpaceDN w:val="0"/>
        <w:spacing w:line="276" w:lineRule="auto"/>
        <w:jc w:val="center"/>
        <w:rPr>
          <w:rFonts w:ascii="Cambria" w:hAnsi="Cambria"/>
          <w:b/>
          <w:bCs/>
        </w:rPr>
      </w:pPr>
      <w:r w:rsidRPr="00EC702D">
        <w:rPr>
          <w:rFonts w:ascii="Cambria" w:hAnsi="Cambria"/>
          <w:b/>
          <w:bCs/>
        </w:rPr>
        <w:t>§ 1</w:t>
      </w:r>
      <w:r>
        <w:rPr>
          <w:rFonts w:ascii="Cambria" w:hAnsi="Cambria"/>
          <w:b/>
          <w:bCs/>
        </w:rPr>
        <w:t>7</w:t>
      </w:r>
    </w:p>
    <w:p w14:paraId="26D7350B" w14:textId="77777777" w:rsidR="00342C4E" w:rsidRPr="00EC702D" w:rsidRDefault="00342C4E" w:rsidP="00EA48B3">
      <w:pPr>
        <w:autoSpaceDE w:val="0"/>
        <w:autoSpaceDN w:val="0"/>
        <w:spacing w:line="276" w:lineRule="auto"/>
        <w:jc w:val="center"/>
        <w:rPr>
          <w:rFonts w:ascii="Cambria" w:hAnsi="Cambria"/>
          <w:b/>
          <w:bCs/>
        </w:rPr>
      </w:pPr>
      <w:r w:rsidRPr="00EC702D">
        <w:rPr>
          <w:rFonts w:ascii="Cambria" w:hAnsi="Cambria"/>
          <w:b/>
          <w:bCs/>
        </w:rPr>
        <w:t>Zabezpieczenie należytego wykonania umowy</w:t>
      </w:r>
    </w:p>
    <w:p w14:paraId="291AAE1B" w14:textId="685EFF76" w:rsidR="00342C4E" w:rsidRPr="00EC702D" w:rsidRDefault="00342C4E" w:rsidP="00EA48B3">
      <w:pPr>
        <w:numPr>
          <w:ilvl w:val="0"/>
          <w:numId w:val="7"/>
        </w:numPr>
        <w:autoSpaceDE w:val="0"/>
        <w:autoSpaceDN w:val="0"/>
        <w:adjustRightInd w:val="0"/>
        <w:spacing w:line="276" w:lineRule="auto"/>
        <w:ind w:left="426" w:hanging="426"/>
        <w:contextualSpacing/>
        <w:jc w:val="both"/>
        <w:rPr>
          <w:rFonts w:ascii="Cambria" w:hAnsi="Cambria"/>
        </w:rPr>
      </w:pPr>
      <w:r w:rsidRPr="00EC702D">
        <w:rPr>
          <w:rFonts w:ascii="Cambria" w:hAnsi="Cambria"/>
        </w:rPr>
        <w:t xml:space="preserve">Wykonawca </w:t>
      </w:r>
      <w:r>
        <w:rPr>
          <w:rFonts w:ascii="Cambria" w:hAnsi="Cambria"/>
        </w:rPr>
        <w:t>przed zawarciem</w:t>
      </w:r>
      <w:r w:rsidRPr="00EC702D">
        <w:rPr>
          <w:rFonts w:ascii="Cambria" w:hAnsi="Cambria"/>
        </w:rPr>
        <w:t xml:space="preserve"> umowy wni</w:t>
      </w:r>
      <w:r>
        <w:rPr>
          <w:rFonts w:ascii="Cambria" w:hAnsi="Cambria"/>
        </w:rPr>
        <w:t>ósł</w:t>
      </w:r>
      <w:r w:rsidRPr="00EC702D">
        <w:rPr>
          <w:rFonts w:ascii="Cambria" w:hAnsi="Cambria"/>
        </w:rPr>
        <w:t xml:space="preserve"> zabezpieczenie należytego wykonania umowy w formie …………</w:t>
      </w:r>
      <w:proofErr w:type="gramStart"/>
      <w:r w:rsidRPr="00EC702D">
        <w:rPr>
          <w:rFonts w:ascii="Cambria" w:hAnsi="Cambria"/>
        </w:rPr>
        <w:t>…….</w:t>
      </w:r>
      <w:proofErr w:type="gramEnd"/>
      <w:r w:rsidRPr="00EC702D">
        <w:rPr>
          <w:rFonts w:ascii="Cambria" w:hAnsi="Cambria"/>
        </w:rPr>
        <w:t xml:space="preserve">. w wysokości </w:t>
      </w:r>
      <w:r>
        <w:rPr>
          <w:rFonts w:ascii="Cambria" w:hAnsi="Cambria"/>
          <w:b/>
          <w:bCs/>
        </w:rPr>
        <w:t>5</w:t>
      </w:r>
      <w:r w:rsidRPr="00EC702D">
        <w:rPr>
          <w:rFonts w:ascii="Cambria" w:hAnsi="Cambria"/>
          <w:b/>
          <w:bCs/>
        </w:rPr>
        <w:t xml:space="preserve"> % ceny brutto przedstawionej </w:t>
      </w:r>
      <w:r>
        <w:rPr>
          <w:rFonts w:ascii="Cambria" w:hAnsi="Cambria"/>
          <w:b/>
          <w:bCs/>
        </w:rPr>
        <w:br/>
      </w:r>
      <w:r w:rsidRPr="00EC702D">
        <w:rPr>
          <w:rFonts w:ascii="Cambria" w:hAnsi="Cambria"/>
          <w:b/>
          <w:bCs/>
        </w:rPr>
        <w:t>w ofercie</w:t>
      </w:r>
      <w:r w:rsidR="00C67D8F">
        <w:rPr>
          <w:rFonts w:ascii="Cambria" w:hAnsi="Cambria"/>
          <w:b/>
          <w:bCs/>
        </w:rPr>
        <w:t xml:space="preserve"> (z podatkiem VAT)</w:t>
      </w:r>
      <w:r w:rsidRPr="00EC702D">
        <w:rPr>
          <w:rFonts w:ascii="Cambria" w:hAnsi="Cambria"/>
        </w:rPr>
        <w:t>, co stanowi kwotę: ………………… złotych (słownie: ………………</w:t>
      </w:r>
      <w:proofErr w:type="gramStart"/>
      <w:r w:rsidRPr="00EC702D">
        <w:rPr>
          <w:rFonts w:ascii="Cambria" w:hAnsi="Cambria"/>
        </w:rPr>
        <w:t>…….</w:t>
      </w:r>
      <w:proofErr w:type="gramEnd"/>
      <w:r w:rsidRPr="00EC702D">
        <w:rPr>
          <w:rFonts w:ascii="Cambria" w:hAnsi="Cambria"/>
        </w:rPr>
        <w:t>.)</w:t>
      </w:r>
      <w:r>
        <w:rPr>
          <w:rFonts w:ascii="Cambria" w:hAnsi="Cambria"/>
        </w:rPr>
        <w:t>.</w:t>
      </w:r>
    </w:p>
    <w:p w14:paraId="7F9603BE" w14:textId="77777777" w:rsidR="00342C4E" w:rsidRPr="00F5569C" w:rsidRDefault="00342C4E" w:rsidP="00EA48B3">
      <w:pPr>
        <w:numPr>
          <w:ilvl w:val="0"/>
          <w:numId w:val="7"/>
        </w:numPr>
        <w:autoSpaceDE w:val="0"/>
        <w:autoSpaceDN w:val="0"/>
        <w:adjustRightInd w:val="0"/>
        <w:spacing w:line="276" w:lineRule="auto"/>
        <w:ind w:left="426" w:hanging="426"/>
        <w:contextualSpacing/>
        <w:jc w:val="both"/>
        <w:rPr>
          <w:rFonts w:ascii="Cambria" w:hAnsi="Cambria"/>
        </w:rPr>
      </w:pPr>
      <w:r w:rsidRPr="00EC702D">
        <w:rPr>
          <w:rFonts w:ascii="Cambria" w:hAnsi="Cambria"/>
        </w:rPr>
        <w:lastRenderedPageBreak/>
        <w:t xml:space="preserve">Zabezpieczenie należytego wykonania umowy ma na celu zabezpieczenie </w:t>
      </w:r>
      <w:r w:rsidRPr="00EC702D">
        <w:rPr>
          <w:rFonts w:ascii="Cambria" w:hAnsi="Cambria"/>
        </w:rPr>
        <w:br/>
        <w:t xml:space="preserve">i ewentualne zaspokojenie roszczeń Zamawiającego z tytułu niewykonania lub nienależytego wykonania umowy przez Wykonawcę </w:t>
      </w:r>
      <w:r w:rsidRPr="00EC702D">
        <w:rPr>
          <w:rFonts w:ascii="Cambria" w:hAnsi="Cambria" w:cs="ArialNarrow"/>
          <w:color w:val="000000"/>
        </w:rPr>
        <w:t>oraz roszczeń z tytułu rękojmi za wady fizyczne lub gwarancji</w:t>
      </w:r>
      <w:r>
        <w:rPr>
          <w:rFonts w:ascii="Cambria" w:hAnsi="Cambria" w:cs="ArialNarrow"/>
          <w:color w:val="000000"/>
        </w:rPr>
        <w:t xml:space="preserve"> </w:t>
      </w:r>
      <w:r w:rsidRPr="00814027">
        <w:rPr>
          <w:rFonts w:ascii="Cambria" w:hAnsi="Cambria" w:cs="ArialNarrow"/>
          <w:color w:val="000000"/>
        </w:rPr>
        <w:t xml:space="preserve">powstałych w </w:t>
      </w:r>
      <w:r w:rsidRPr="00F5569C">
        <w:rPr>
          <w:rFonts w:ascii="Cambria" w:hAnsi="Cambria" w:cs="ArialNarrow"/>
        </w:rPr>
        <w:t>okresie udzielonej gwarancji od dnia odbioru końcowego</w:t>
      </w:r>
      <w:r w:rsidRPr="00F5569C">
        <w:rPr>
          <w:rFonts w:ascii="Cambria" w:hAnsi="Cambria"/>
        </w:rPr>
        <w:t>.</w:t>
      </w:r>
    </w:p>
    <w:p w14:paraId="391A8A3B" w14:textId="77777777" w:rsidR="00342C4E" w:rsidRPr="00EC702D" w:rsidRDefault="00342C4E" w:rsidP="00EA48B3">
      <w:pPr>
        <w:numPr>
          <w:ilvl w:val="0"/>
          <w:numId w:val="7"/>
        </w:numPr>
        <w:autoSpaceDE w:val="0"/>
        <w:autoSpaceDN w:val="0"/>
        <w:adjustRightInd w:val="0"/>
        <w:spacing w:line="276" w:lineRule="auto"/>
        <w:ind w:left="426" w:hanging="426"/>
        <w:contextualSpacing/>
        <w:jc w:val="both"/>
        <w:rPr>
          <w:rFonts w:ascii="Cambria" w:hAnsi="Cambria"/>
        </w:rPr>
      </w:pPr>
      <w:r w:rsidRPr="00EC702D">
        <w:rPr>
          <w:rFonts w:ascii="Cambria" w:hAnsi="Cambria"/>
        </w:rPr>
        <w:t>Beneficjentem zabezpieczenia należytego wykonania umowy jest Zamawiający.</w:t>
      </w:r>
    </w:p>
    <w:p w14:paraId="4A35DD2A" w14:textId="77777777" w:rsidR="00342C4E" w:rsidRPr="00EC702D" w:rsidRDefault="00342C4E" w:rsidP="00EA48B3">
      <w:pPr>
        <w:numPr>
          <w:ilvl w:val="0"/>
          <w:numId w:val="7"/>
        </w:numPr>
        <w:autoSpaceDE w:val="0"/>
        <w:autoSpaceDN w:val="0"/>
        <w:adjustRightInd w:val="0"/>
        <w:spacing w:line="276" w:lineRule="auto"/>
        <w:ind w:left="426" w:hanging="426"/>
        <w:contextualSpacing/>
        <w:jc w:val="both"/>
        <w:rPr>
          <w:rFonts w:ascii="Cambria" w:hAnsi="Cambria"/>
        </w:rPr>
      </w:pPr>
      <w:r w:rsidRPr="00EC702D">
        <w:rPr>
          <w:rFonts w:ascii="Cambria" w:hAnsi="Cambria"/>
        </w:rPr>
        <w:t>Koszty zabezpieczenia należytego wykonania umowy ponosi Wykonawca.</w:t>
      </w:r>
    </w:p>
    <w:p w14:paraId="0F726509" w14:textId="77777777" w:rsidR="00342C4E" w:rsidRPr="00EC702D" w:rsidRDefault="00342C4E" w:rsidP="00EA48B3">
      <w:pPr>
        <w:numPr>
          <w:ilvl w:val="0"/>
          <w:numId w:val="7"/>
        </w:numPr>
        <w:autoSpaceDE w:val="0"/>
        <w:autoSpaceDN w:val="0"/>
        <w:adjustRightInd w:val="0"/>
        <w:spacing w:line="276" w:lineRule="auto"/>
        <w:ind w:left="426" w:hanging="426"/>
        <w:contextualSpacing/>
        <w:jc w:val="both"/>
        <w:rPr>
          <w:rFonts w:ascii="Cambria" w:hAnsi="Cambria"/>
        </w:rPr>
      </w:pPr>
      <w:r w:rsidRPr="00EC702D">
        <w:rPr>
          <w:rFonts w:ascii="Cambria" w:hAnsi="Cambria"/>
        </w:rPr>
        <w:t>Wykonawca jest zobowiązany zapewnić, aby zabezpieczenie należytego wykonania umowy zachowało moc wiążącą w okresie wykonywania umowy oraz w okresie rękojmi za wady fizyczne</w:t>
      </w:r>
      <w:r>
        <w:rPr>
          <w:rFonts w:ascii="Cambria" w:hAnsi="Cambria"/>
        </w:rPr>
        <w:t xml:space="preserve"> i</w:t>
      </w:r>
      <w:r w:rsidRPr="00EC702D">
        <w:rPr>
          <w:rFonts w:ascii="Cambria" w:hAnsi="Cambria"/>
        </w:rPr>
        <w:t xml:space="preserve"> gwarancji.</w:t>
      </w:r>
    </w:p>
    <w:p w14:paraId="329AB667" w14:textId="77777777" w:rsidR="00342C4E" w:rsidRPr="00EC702D" w:rsidRDefault="00342C4E" w:rsidP="00EA48B3">
      <w:pPr>
        <w:numPr>
          <w:ilvl w:val="0"/>
          <w:numId w:val="7"/>
        </w:numPr>
        <w:autoSpaceDE w:val="0"/>
        <w:autoSpaceDN w:val="0"/>
        <w:adjustRightInd w:val="0"/>
        <w:spacing w:line="276" w:lineRule="auto"/>
        <w:ind w:left="426" w:hanging="426"/>
        <w:contextualSpacing/>
        <w:jc w:val="both"/>
        <w:rPr>
          <w:rFonts w:ascii="Cambria" w:hAnsi="Cambria"/>
        </w:rPr>
      </w:pPr>
      <w:r w:rsidRPr="00EC702D">
        <w:rPr>
          <w:rFonts w:ascii="Cambria" w:hAnsi="Cambria"/>
        </w:rPr>
        <w:t>Kwota w wysokości ………………… złotych (słownie: ………………</w:t>
      </w:r>
      <w:proofErr w:type="gramStart"/>
      <w:r w:rsidRPr="00EC702D">
        <w:rPr>
          <w:rFonts w:ascii="Cambria" w:hAnsi="Cambria"/>
        </w:rPr>
        <w:t>…….</w:t>
      </w:r>
      <w:proofErr w:type="gramEnd"/>
      <w:r w:rsidRPr="00EC702D">
        <w:rPr>
          <w:rFonts w:ascii="Cambria" w:hAnsi="Cambria"/>
        </w:rPr>
        <w:t>.), stanowiąca 70% zabezpieczenia należytego wykonania umowy, zostanie zwrócona w terminie 30 dni od dnia podpisania protokołu odbioru końcowego robót.</w:t>
      </w:r>
    </w:p>
    <w:p w14:paraId="745466BB" w14:textId="27819DC9" w:rsidR="00342C4E" w:rsidRPr="006645E0" w:rsidRDefault="00342C4E" w:rsidP="00EA48B3">
      <w:pPr>
        <w:numPr>
          <w:ilvl w:val="0"/>
          <w:numId w:val="7"/>
        </w:numPr>
        <w:autoSpaceDE w:val="0"/>
        <w:autoSpaceDN w:val="0"/>
        <w:adjustRightInd w:val="0"/>
        <w:spacing w:line="276" w:lineRule="auto"/>
        <w:ind w:left="426"/>
        <w:contextualSpacing/>
        <w:jc w:val="both"/>
        <w:rPr>
          <w:rFonts w:ascii="Cambria" w:hAnsi="Cambria" w:cs="ArialNarrow"/>
          <w:color w:val="000000"/>
        </w:rPr>
      </w:pPr>
      <w:r w:rsidRPr="00EA193F">
        <w:rPr>
          <w:rFonts w:ascii="Cambria" w:hAnsi="Cambria" w:cs="ArialNarrow"/>
          <w:color w:val="000000"/>
        </w:rPr>
        <w:t xml:space="preserve">Kwota pozostawiona na zabezpieczenie roszczeń z tytułu rękojmi za wady fizyczne lub gwarancji wynosząca 30% wartości zabezpieczenia należytego wykonania umowy, wynosząca ………………… złotych </w:t>
      </w:r>
      <w:r w:rsidRPr="00CA2200">
        <w:rPr>
          <w:rFonts w:ascii="Cambria" w:hAnsi="Cambria" w:cs="ArialNarrow"/>
        </w:rPr>
        <w:t>(słownie: ………………</w:t>
      </w:r>
      <w:proofErr w:type="gramStart"/>
      <w:r w:rsidRPr="00CA2200">
        <w:rPr>
          <w:rFonts w:ascii="Cambria" w:hAnsi="Cambria" w:cs="ArialNarrow"/>
        </w:rPr>
        <w:t>…….</w:t>
      </w:r>
      <w:proofErr w:type="gramEnd"/>
      <w:r w:rsidRPr="00CA2200">
        <w:rPr>
          <w:rFonts w:ascii="Cambria" w:hAnsi="Cambria" w:cs="ArialNarrow"/>
        </w:rPr>
        <w:t xml:space="preserve">.), zostanie zwrócona nie później niż w 15 dniu po upływie </w:t>
      </w:r>
      <w:r w:rsidR="00466965">
        <w:rPr>
          <w:rFonts w:ascii="Cambria" w:hAnsi="Cambria" w:cs="ArialNarrow"/>
        </w:rPr>
        <w:t xml:space="preserve">60 miesięcy od dnia odbioru końcowego. </w:t>
      </w:r>
    </w:p>
    <w:p w14:paraId="64F6018D" w14:textId="77777777" w:rsidR="00342C4E" w:rsidRPr="00EA193F" w:rsidRDefault="00342C4E" w:rsidP="00AD4F4C">
      <w:pPr>
        <w:numPr>
          <w:ilvl w:val="0"/>
          <w:numId w:val="7"/>
        </w:numPr>
        <w:autoSpaceDE w:val="0"/>
        <w:autoSpaceDN w:val="0"/>
        <w:adjustRightInd w:val="0"/>
        <w:spacing w:line="276" w:lineRule="auto"/>
        <w:ind w:left="426"/>
        <w:contextualSpacing/>
        <w:jc w:val="both"/>
        <w:rPr>
          <w:rFonts w:ascii="Cambria" w:hAnsi="Cambria" w:cs="ArialNarrow"/>
          <w:color w:val="000000"/>
        </w:rPr>
      </w:pPr>
      <w:r w:rsidRPr="00EA193F">
        <w:rPr>
          <w:rFonts w:ascii="Cambria" w:hAnsi="Cambria"/>
        </w:rPr>
        <w:t xml:space="preserve">Zabezpieczenie należytego wykonania umowy wnoszone w postaci poręczenia lub gwarancji musi zawierać zobowiązanie Gwaranta lub Poręczyciela do nieodwołalnego i bezwarunkowego zapłacenia kwoty zobowiązania na pierwsze żądanie zapłaty, gdy </w:t>
      </w:r>
      <w:r>
        <w:rPr>
          <w:rFonts w:ascii="Cambria" w:hAnsi="Cambria"/>
        </w:rPr>
        <w:t>Wykonawca</w:t>
      </w:r>
      <w:r w:rsidRPr="00EA193F">
        <w:rPr>
          <w:rFonts w:ascii="Cambria" w:hAnsi="Cambria"/>
        </w:rPr>
        <w:t xml:space="preserve"> nie wykonał przedmiotu zamówienia lub wykonał go z nienależy</w:t>
      </w:r>
      <w:r>
        <w:rPr>
          <w:rFonts w:ascii="Cambria" w:hAnsi="Cambria"/>
        </w:rPr>
        <w:t>cie lub nie wykonał obowiązków wynikających z rękojmi za wady fizyczne lub gwarancji lub wykonał je nienależycie (w szczególności nie usunął stwierdzonych wad lub usterek)</w:t>
      </w:r>
      <w:r w:rsidRPr="00EA193F">
        <w:rPr>
          <w:rFonts w:ascii="Cambria" w:hAnsi="Cambria"/>
        </w:rPr>
        <w:t xml:space="preserve">. </w:t>
      </w:r>
    </w:p>
    <w:p w14:paraId="4CA67489" w14:textId="77777777" w:rsidR="00342C4E" w:rsidRPr="00F5569C" w:rsidRDefault="00342C4E" w:rsidP="00AD4F4C">
      <w:pPr>
        <w:numPr>
          <w:ilvl w:val="0"/>
          <w:numId w:val="7"/>
        </w:numPr>
        <w:autoSpaceDE w:val="0"/>
        <w:autoSpaceDN w:val="0"/>
        <w:adjustRightInd w:val="0"/>
        <w:spacing w:line="276" w:lineRule="auto"/>
        <w:ind w:left="426"/>
        <w:contextualSpacing/>
        <w:jc w:val="both"/>
        <w:rPr>
          <w:rFonts w:ascii="Cambria" w:hAnsi="Cambria" w:cs="ArialNarrow"/>
        </w:rPr>
      </w:pPr>
      <w:r w:rsidRPr="00F5569C">
        <w:rPr>
          <w:rFonts w:ascii="Cambria" w:hAnsi="Cambria" w:cs="Helvetica"/>
          <w:bCs/>
        </w:rPr>
        <w:t>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14:paraId="28D17E58" w14:textId="77777777" w:rsidR="00342C4E" w:rsidRPr="00EC702D" w:rsidRDefault="00342C4E" w:rsidP="00AD4F4C">
      <w:pPr>
        <w:numPr>
          <w:ilvl w:val="0"/>
          <w:numId w:val="7"/>
        </w:numPr>
        <w:autoSpaceDE w:val="0"/>
        <w:autoSpaceDN w:val="0"/>
        <w:adjustRightInd w:val="0"/>
        <w:spacing w:line="276" w:lineRule="auto"/>
        <w:ind w:left="426"/>
        <w:contextualSpacing/>
        <w:jc w:val="both"/>
        <w:rPr>
          <w:rFonts w:ascii="Cambria" w:hAnsi="Cambria" w:cs="ArialNarrow"/>
          <w:color w:val="000000"/>
        </w:rPr>
      </w:pPr>
      <w:r w:rsidRPr="006551B3">
        <w:rPr>
          <w:rFonts w:ascii="Cambria" w:hAnsi="Cambria" w:cs="ArialNarrow"/>
          <w:color w:val="000000"/>
        </w:rPr>
        <w:t>W trakcie realizacji umowy Wykonawca może dokonać zmiany formy zabezpieczenia należytego wykonania umowy na jedną</w:t>
      </w:r>
      <w:r w:rsidRPr="00EC702D">
        <w:rPr>
          <w:rFonts w:ascii="Cambria" w:hAnsi="Cambria" w:cs="ArialNarrow"/>
          <w:color w:val="000000"/>
        </w:rPr>
        <w:t xml:space="preserve"> lub kilka form, o których mowa w przepisach ustawy – Prawo zamówień publicznych, pod warunkiem, że zmiana formy zabezpieczenia zostanie dokonana z zachowaniem ciągłości zabezpieczenia i bez zmniejszenia jego wysokości.</w:t>
      </w:r>
    </w:p>
    <w:p w14:paraId="07E8AFE4" w14:textId="77777777" w:rsidR="00342C4E" w:rsidRPr="00EC702D" w:rsidRDefault="00342C4E" w:rsidP="00AD4F4C">
      <w:pPr>
        <w:numPr>
          <w:ilvl w:val="0"/>
          <w:numId w:val="7"/>
        </w:numPr>
        <w:autoSpaceDE w:val="0"/>
        <w:autoSpaceDN w:val="0"/>
        <w:adjustRightInd w:val="0"/>
        <w:spacing w:line="276" w:lineRule="auto"/>
        <w:ind w:left="426" w:hanging="426"/>
        <w:contextualSpacing/>
        <w:jc w:val="both"/>
        <w:rPr>
          <w:rFonts w:ascii="Cambria" w:hAnsi="Cambria"/>
        </w:rPr>
      </w:pPr>
      <w:r w:rsidRPr="00EC702D">
        <w:rPr>
          <w:rFonts w:ascii="Cambria" w:hAnsi="Cambria"/>
        </w:rPr>
        <w:t>Jeżeli nie zajd</w:t>
      </w:r>
      <w:r>
        <w:rPr>
          <w:rFonts w:ascii="Cambria" w:hAnsi="Cambria"/>
        </w:rPr>
        <w:t>ą przesłanki</w:t>
      </w:r>
      <w:r w:rsidRPr="00EC702D">
        <w:rPr>
          <w:rFonts w:ascii="Cambria" w:hAnsi="Cambria"/>
        </w:rPr>
        <w:t xml:space="preserve"> </w:t>
      </w:r>
      <w:r>
        <w:rPr>
          <w:rFonts w:ascii="Cambria" w:hAnsi="Cambria"/>
        </w:rPr>
        <w:t xml:space="preserve">zatrzymania zabezpieczenia </w:t>
      </w:r>
      <w:r w:rsidRPr="00EC702D">
        <w:rPr>
          <w:rFonts w:ascii="Cambria" w:hAnsi="Cambria"/>
        </w:rPr>
        <w:t xml:space="preserve">podlega ono zwrotowi Wykonawcy odpowiednio w całości lub w części </w:t>
      </w:r>
      <w:r>
        <w:rPr>
          <w:rFonts w:ascii="Cambria" w:hAnsi="Cambria"/>
        </w:rPr>
        <w:t xml:space="preserve">po upływie </w:t>
      </w:r>
      <w:r w:rsidRPr="00EC702D">
        <w:rPr>
          <w:rFonts w:ascii="Cambria" w:hAnsi="Cambria"/>
        </w:rPr>
        <w:t>termin</w:t>
      </w:r>
      <w:r>
        <w:rPr>
          <w:rFonts w:ascii="Cambria" w:hAnsi="Cambria"/>
        </w:rPr>
        <w:t>ów</w:t>
      </w:r>
      <w:r w:rsidRPr="00EC702D">
        <w:rPr>
          <w:rFonts w:ascii="Cambria" w:hAnsi="Cambria"/>
        </w:rPr>
        <w:t>, o których mowa w ust. 6 i 7.</w:t>
      </w:r>
    </w:p>
    <w:p w14:paraId="04B080F8" w14:textId="77777777" w:rsidR="00342C4E" w:rsidRDefault="00342C4E" w:rsidP="00AD4F4C">
      <w:pPr>
        <w:numPr>
          <w:ilvl w:val="0"/>
          <w:numId w:val="7"/>
        </w:numPr>
        <w:autoSpaceDE w:val="0"/>
        <w:autoSpaceDN w:val="0"/>
        <w:adjustRightInd w:val="0"/>
        <w:spacing w:line="276" w:lineRule="auto"/>
        <w:ind w:left="426" w:hanging="426"/>
        <w:contextualSpacing/>
        <w:jc w:val="both"/>
        <w:rPr>
          <w:rFonts w:ascii="Cambria" w:hAnsi="Cambria"/>
        </w:rPr>
      </w:pPr>
      <w:r w:rsidRPr="00EC702D">
        <w:rPr>
          <w:rFonts w:ascii="Cambria" w:hAnsi="Cambria"/>
        </w:rPr>
        <w:t>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w:t>
      </w:r>
    </w:p>
    <w:p w14:paraId="025053FC" w14:textId="77777777" w:rsidR="00342C4E" w:rsidRPr="00BB3B8F" w:rsidRDefault="00342C4E" w:rsidP="00AD4F4C">
      <w:pPr>
        <w:numPr>
          <w:ilvl w:val="0"/>
          <w:numId w:val="7"/>
        </w:numPr>
        <w:autoSpaceDE w:val="0"/>
        <w:autoSpaceDN w:val="0"/>
        <w:adjustRightInd w:val="0"/>
        <w:spacing w:line="276" w:lineRule="auto"/>
        <w:ind w:left="426" w:hanging="426"/>
        <w:contextualSpacing/>
        <w:jc w:val="both"/>
        <w:rPr>
          <w:rFonts w:ascii="Cambria" w:hAnsi="Cambria"/>
        </w:rPr>
      </w:pPr>
      <w:r w:rsidRPr="00BB3B8F">
        <w:rPr>
          <w:rFonts w:ascii="Cambria" w:hAnsi="Cambria"/>
        </w:rPr>
        <w:lastRenderedPageBreak/>
        <w:t xml:space="preserve">W sytuacji, gdy wystąpi konieczność przedłużenia terminu realizacji umowy, </w:t>
      </w:r>
      <w:r>
        <w:rPr>
          <w:rFonts w:ascii="Cambria" w:hAnsi="Cambria"/>
        </w:rPr>
        <w:br/>
      </w:r>
      <w:r w:rsidRPr="00BB3B8F">
        <w:rPr>
          <w:rFonts w:ascii="Cambria" w:hAnsi="Cambria"/>
        </w:rPr>
        <w:t>o którym mowa w § 2 ust. 1 Umowy, Wykonawca przed zawarciem aneksu, zobowiązany jest do przedłużenia terminu ważności wniesionego zabezpieczenia należytego wykonania umowy, albo jeśli nie jest to możliwe, do wniesienia nowego zabezpieczenia, na warunkach zaakceptowanych przez Zamawiającego, na okres wynikający z aneksu do umowy.</w:t>
      </w:r>
    </w:p>
    <w:p w14:paraId="5EB28C43" w14:textId="77777777" w:rsidR="00342C4E" w:rsidRPr="005777D3" w:rsidRDefault="00342C4E" w:rsidP="00342C4E">
      <w:pPr>
        <w:widowControl w:val="0"/>
        <w:suppressAutoHyphens/>
        <w:adjustRightInd w:val="0"/>
        <w:contextualSpacing/>
        <w:jc w:val="both"/>
        <w:textAlignment w:val="baseline"/>
        <w:rPr>
          <w:rFonts w:ascii="Cambria" w:hAnsi="Cambria" w:cs="Calibri"/>
          <w:color w:val="000000"/>
          <w:lang w:eastAsia="ar-SA"/>
        </w:rPr>
      </w:pPr>
    </w:p>
    <w:p w14:paraId="02BBDC82" w14:textId="77777777" w:rsidR="00342C4E" w:rsidRPr="005777D3" w:rsidRDefault="00342C4E" w:rsidP="00342C4E">
      <w:pPr>
        <w:jc w:val="center"/>
        <w:rPr>
          <w:rFonts w:ascii="Cambria" w:hAnsi="Cambria"/>
          <w:b/>
          <w:color w:val="000000" w:themeColor="text1"/>
        </w:rPr>
      </w:pPr>
      <w:r w:rsidRPr="005777D3">
        <w:rPr>
          <w:rFonts w:ascii="Cambria" w:hAnsi="Cambria"/>
          <w:b/>
          <w:color w:val="000000" w:themeColor="text1"/>
        </w:rPr>
        <w:t xml:space="preserve">§ </w:t>
      </w:r>
      <w:r>
        <w:rPr>
          <w:rFonts w:ascii="Cambria" w:hAnsi="Cambria"/>
          <w:b/>
          <w:color w:val="000000" w:themeColor="text1"/>
        </w:rPr>
        <w:t>18</w:t>
      </w:r>
      <w:r w:rsidRPr="005777D3">
        <w:rPr>
          <w:rFonts w:ascii="Cambria" w:hAnsi="Cambria"/>
          <w:b/>
          <w:color w:val="000000" w:themeColor="text1"/>
        </w:rPr>
        <w:br/>
        <w:t xml:space="preserve">Ochrona danych osobowych </w:t>
      </w:r>
    </w:p>
    <w:p w14:paraId="7C071C7F" w14:textId="77777777" w:rsidR="00342C4E" w:rsidRPr="005777D3" w:rsidRDefault="00342C4E" w:rsidP="00AD4F4C">
      <w:pPr>
        <w:widowControl w:val="0"/>
        <w:numPr>
          <w:ilvl w:val="0"/>
          <w:numId w:val="4"/>
        </w:numPr>
        <w:suppressAutoHyphens/>
        <w:adjustRightInd w:val="0"/>
        <w:spacing w:line="276" w:lineRule="auto"/>
        <w:ind w:left="426" w:hanging="426"/>
        <w:contextualSpacing/>
        <w:jc w:val="both"/>
        <w:textAlignment w:val="baseline"/>
        <w:rPr>
          <w:rFonts w:ascii="Cambria" w:hAnsi="Cambria"/>
          <w:color w:val="000000"/>
          <w:lang w:eastAsia="zh-CN"/>
        </w:rPr>
      </w:pPr>
      <w:r w:rsidRPr="005777D3">
        <w:rPr>
          <w:rFonts w:ascii="Cambria" w:hAnsi="Cambria"/>
          <w:color w:val="000000"/>
          <w:lang w:eastAsia="pl-PL"/>
        </w:rPr>
        <w:t>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w:t>
      </w:r>
    </w:p>
    <w:p w14:paraId="37DD39F6" w14:textId="77777777" w:rsidR="00342C4E" w:rsidRPr="005777D3" w:rsidRDefault="00342C4E" w:rsidP="00AD4F4C">
      <w:pPr>
        <w:widowControl w:val="0"/>
        <w:numPr>
          <w:ilvl w:val="0"/>
          <w:numId w:val="4"/>
        </w:numPr>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Zamawiający powierza Wykonawcy, w trybie art. 28 Rozporządzenia dane osobowe do przetwarzania, wyłącznie w celu wykonania przedmiotu niniejszej umowy.</w:t>
      </w:r>
    </w:p>
    <w:p w14:paraId="3D056CA8" w14:textId="77777777" w:rsidR="00342C4E" w:rsidRPr="005777D3" w:rsidRDefault="00342C4E" w:rsidP="00AD4F4C">
      <w:pPr>
        <w:widowControl w:val="0"/>
        <w:numPr>
          <w:ilvl w:val="0"/>
          <w:numId w:val="4"/>
        </w:numPr>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Wykonawca zobowiązuje się:</w:t>
      </w:r>
    </w:p>
    <w:p w14:paraId="14263E27" w14:textId="77777777" w:rsidR="00342C4E" w:rsidRPr="005777D3" w:rsidRDefault="00342C4E" w:rsidP="00AD4F4C">
      <w:pPr>
        <w:widowControl w:val="0"/>
        <w:numPr>
          <w:ilvl w:val="1"/>
          <w:numId w:val="5"/>
        </w:numPr>
        <w:suppressAutoHyphens/>
        <w:adjustRightInd w:val="0"/>
        <w:spacing w:line="276" w:lineRule="auto"/>
        <w:ind w:left="709" w:hanging="283"/>
        <w:contextualSpacing/>
        <w:jc w:val="both"/>
        <w:textAlignment w:val="baseline"/>
        <w:rPr>
          <w:rFonts w:ascii="Cambria" w:hAnsi="Cambria"/>
          <w:color w:val="000000"/>
          <w:lang w:eastAsia="pl-PL"/>
        </w:rPr>
      </w:pPr>
      <w:r w:rsidRPr="005777D3">
        <w:rPr>
          <w:rFonts w:ascii="Cambria" w:hAnsi="Cambria"/>
          <w:color w:val="000000"/>
          <w:lang w:eastAsia="pl-PL"/>
        </w:rPr>
        <w:t>przetwarzać powierzone mu dane osobowe zgodnie z niniejszą umową, Rozporządzeniem oraz z innymi przepisami prawa powszechnie obowiązującego, które chronią prawa osób, których dane dotyczą,</w:t>
      </w:r>
    </w:p>
    <w:p w14:paraId="1A2B1ED5" w14:textId="77777777" w:rsidR="00342C4E" w:rsidRPr="005777D3" w:rsidRDefault="00342C4E" w:rsidP="00AD4F4C">
      <w:pPr>
        <w:widowControl w:val="0"/>
        <w:numPr>
          <w:ilvl w:val="1"/>
          <w:numId w:val="5"/>
        </w:numPr>
        <w:suppressAutoHyphens/>
        <w:adjustRightInd w:val="0"/>
        <w:spacing w:line="276" w:lineRule="auto"/>
        <w:ind w:left="709" w:hanging="283"/>
        <w:contextualSpacing/>
        <w:jc w:val="both"/>
        <w:textAlignment w:val="baseline"/>
        <w:rPr>
          <w:rFonts w:ascii="Cambria" w:hAnsi="Cambria"/>
          <w:color w:val="000000"/>
          <w:lang w:eastAsia="pl-PL"/>
        </w:rPr>
      </w:pPr>
      <w:r w:rsidRPr="005777D3">
        <w:rPr>
          <w:rFonts w:ascii="Cambria" w:hAnsi="Cambria"/>
          <w:color w:val="000000"/>
          <w:lang w:eastAsia="pl-PL"/>
        </w:rPr>
        <w:t>do zabezpieczenia przetwarzanych danych, poprzez stosowanie odpowiednich środków technicznych i organizacyjnych zapewniających adekwatny stopień bezpieczeństwa odpowiadający ryzyku związanym z przetwarzaniem danych osobowych, o których mowa w art. 32 Rozporządzenia,</w:t>
      </w:r>
    </w:p>
    <w:p w14:paraId="034AA1DB" w14:textId="77777777" w:rsidR="00342C4E" w:rsidRPr="005777D3" w:rsidRDefault="00342C4E" w:rsidP="00AD4F4C">
      <w:pPr>
        <w:widowControl w:val="0"/>
        <w:numPr>
          <w:ilvl w:val="1"/>
          <w:numId w:val="5"/>
        </w:numPr>
        <w:suppressAutoHyphens/>
        <w:adjustRightInd w:val="0"/>
        <w:spacing w:line="276" w:lineRule="auto"/>
        <w:ind w:left="709" w:hanging="283"/>
        <w:contextualSpacing/>
        <w:jc w:val="both"/>
        <w:textAlignment w:val="baseline"/>
        <w:rPr>
          <w:rFonts w:ascii="Cambria" w:hAnsi="Cambria"/>
          <w:color w:val="000000"/>
          <w:lang w:eastAsia="pl-PL"/>
        </w:rPr>
      </w:pPr>
      <w:r w:rsidRPr="005777D3">
        <w:rPr>
          <w:rFonts w:ascii="Cambria" w:hAnsi="Cambria"/>
          <w:color w:val="000000"/>
          <w:lang w:eastAsia="pl-PL"/>
        </w:rPr>
        <w:t>dołożyć należytej staranności przy przetwarzaniu powierzonych danych osobowych,</w:t>
      </w:r>
    </w:p>
    <w:p w14:paraId="6130052E" w14:textId="77777777" w:rsidR="00342C4E" w:rsidRPr="005777D3" w:rsidRDefault="00342C4E" w:rsidP="00AD4F4C">
      <w:pPr>
        <w:widowControl w:val="0"/>
        <w:numPr>
          <w:ilvl w:val="1"/>
          <w:numId w:val="5"/>
        </w:numPr>
        <w:suppressAutoHyphens/>
        <w:adjustRightInd w:val="0"/>
        <w:spacing w:line="276" w:lineRule="auto"/>
        <w:ind w:left="709" w:hanging="283"/>
        <w:contextualSpacing/>
        <w:jc w:val="both"/>
        <w:textAlignment w:val="baseline"/>
        <w:rPr>
          <w:rFonts w:ascii="Cambria" w:hAnsi="Cambria"/>
          <w:color w:val="000000"/>
          <w:lang w:eastAsia="pl-PL"/>
        </w:rPr>
      </w:pPr>
      <w:r w:rsidRPr="005777D3">
        <w:rPr>
          <w:rFonts w:ascii="Cambria" w:hAnsi="Cambria"/>
          <w:color w:val="000000"/>
          <w:lang w:eastAsia="pl-PL"/>
        </w:rPr>
        <w:t>do nadania upoważnień do przetwarzania danych osobowych wszystkim osobom, które będą przetwarzały powierzone dane w celu realizacji niniejszej umowy,</w:t>
      </w:r>
    </w:p>
    <w:p w14:paraId="0A439F84" w14:textId="77777777" w:rsidR="00342C4E" w:rsidRPr="005777D3" w:rsidRDefault="00342C4E" w:rsidP="00AD4F4C">
      <w:pPr>
        <w:widowControl w:val="0"/>
        <w:numPr>
          <w:ilvl w:val="1"/>
          <w:numId w:val="5"/>
        </w:numPr>
        <w:suppressAutoHyphens/>
        <w:adjustRightInd w:val="0"/>
        <w:spacing w:line="276" w:lineRule="auto"/>
        <w:ind w:left="709" w:hanging="283"/>
        <w:contextualSpacing/>
        <w:jc w:val="both"/>
        <w:textAlignment w:val="baseline"/>
        <w:rPr>
          <w:rFonts w:ascii="Cambria" w:hAnsi="Cambria"/>
          <w:color w:val="000000"/>
          <w:lang w:eastAsia="pl-PL"/>
        </w:rPr>
      </w:pPr>
      <w:r w:rsidRPr="005777D3">
        <w:rPr>
          <w:rFonts w:ascii="Cambria" w:hAnsi="Cambria"/>
          <w:color w:val="000000"/>
          <w:lang w:eastAsia="pl-PL"/>
        </w:rPr>
        <w:t>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5F4B4159"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Wykonawca po wykonaniu przedmiotu zamówienia, usuwa / zwraca Zamawiającemu wszelkie dane osobowe oraz usuwa wszelkie ich istniejące kopie, chyba że prawo Unii lub prawo państwa członkowskiego nakazują przechowywanie danych osobowych.</w:t>
      </w:r>
    </w:p>
    <w:p w14:paraId="6516EE96"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 xml:space="preserve">Wykonawca pomaga Zamawiającemu w niezbędnym zakresie wywiązywać się z obowiązku odpowiadania na żądania osoby, której dane dotyczą oraz wywiązywania się z obowiązków określonych w art. 32-36 Rozporządzenia. </w:t>
      </w:r>
    </w:p>
    <w:p w14:paraId="3BCBE8FA"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Wykonawca, po stwierdzeniu naruszenia ochrony danych osobowych bez zbędnej zwłoki zgłasza je administratorowi, nie później niż w ciągu 72 godzin od stwierdzenia naruszenia.</w:t>
      </w:r>
    </w:p>
    <w:p w14:paraId="18B59BA9"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 xml:space="preserve">Zamawiający, zgodnie z art. 28 ust. 3 pkt h) Rozporządzenia ma prawo kontroli, czy </w:t>
      </w:r>
      <w:r w:rsidRPr="005777D3">
        <w:rPr>
          <w:rFonts w:ascii="Cambria" w:hAnsi="Cambria"/>
          <w:color w:val="000000"/>
          <w:lang w:eastAsia="pl-PL"/>
        </w:rPr>
        <w:lastRenderedPageBreak/>
        <w:t>środki zastosowane przez Wykonawcę przy przetwarzaniu i zabezpieczeniu powierzonych danych osobowych spełniają postanowienia umowy, w tym zlecenia jej wykonania audytorowi.</w:t>
      </w:r>
    </w:p>
    <w:p w14:paraId="0A2157E6"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Zamawiający realizować będzie prawo kontroli w godzinach pracy Wykonawcy informując o kontroli minimum 3 dni przed planowanym jej przeprowadzeniem.</w:t>
      </w:r>
    </w:p>
    <w:p w14:paraId="3C35BA31"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 xml:space="preserve">Wykonawca zobowiązuje się do usunięcia uchybień stwierdzonych podczas kontroli w terminie nie dłuższym niż 7 dni </w:t>
      </w:r>
    </w:p>
    <w:p w14:paraId="7434C702"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Wykonawca udostępnia Zamawiającemu wszelkie informacje niezbędne do wykazania spełnienia obowiązków określonych w art. 28 Rozporządzenia.</w:t>
      </w:r>
    </w:p>
    <w:p w14:paraId="27C3966F"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 xml:space="preserve">Wykonawca może powierzyć dane osobowe objęte niniejszą umową do dalszego przetwarzania podwykonawcom jedynie w celu wykonania umowy po uzyskaniu uprzedniej pisemnej zgody Zamawiającego.  </w:t>
      </w:r>
    </w:p>
    <w:p w14:paraId="156ED9CC"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 xml:space="preserve">Podwykonawca, winien spełniać te same gwarancje i obowiązki jakie zostały nałożone na Wykonawcę. </w:t>
      </w:r>
    </w:p>
    <w:p w14:paraId="58A626CC"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Wykonawca ponosi pełną odpowiedzialność wobec Zamawiającego za działanie podwykonawcy w zakresie obowiązku ochrony danych.</w:t>
      </w:r>
    </w:p>
    <w:p w14:paraId="792B4915"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 xml:space="preserve">Wykonawca zobowiązuje się do niezwłocznego poinformowania Zamawiającego o jakimkolwiek postępowaniu, w szczególności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 </w:t>
      </w:r>
    </w:p>
    <w:p w14:paraId="0C9F96D4"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Wykonawca zobowiązuje się do zachowania w tajemnicy wszelkich informacji, danych, materiałów, dokumentów i danych osobowych otrzymanych od Zamawiającego oraz danych uzyskanych w jakikolwiek inny sposób, zamierzony czy przypadkowy w formie ustnej, pisemnej lub elektronicznej („dane poufne”).</w:t>
      </w:r>
    </w:p>
    <w:p w14:paraId="616A0194" w14:textId="77777777" w:rsidR="00342C4E" w:rsidRPr="005777D3" w:rsidRDefault="00342C4E" w:rsidP="00AD4F4C">
      <w:pPr>
        <w:widowControl w:val="0"/>
        <w:numPr>
          <w:ilvl w:val="0"/>
          <w:numId w:val="4"/>
        </w:numPr>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Podmiot przetwarzający oświadcza, że w związku ze zobowiązaniem do zachowania w tajemnicy danych poufnych nie będą one wykorzystywane, ujawniane ani udostępniane w innym celu niż wykonanie Umowy, chyba że konieczność ujawnienia posiadanych informacji wynika z obowiązujących przepisów prawa lub Umowy.</w:t>
      </w:r>
    </w:p>
    <w:p w14:paraId="3ACB7E4E" w14:textId="77777777" w:rsidR="00342C4E" w:rsidRPr="005777D3" w:rsidRDefault="00342C4E" w:rsidP="00AD4F4C">
      <w:pPr>
        <w:widowControl w:val="0"/>
        <w:numPr>
          <w:ilvl w:val="0"/>
          <w:numId w:val="4"/>
        </w:numPr>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lang w:eastAsia="pl-PL"/>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2BB953A0" w14:textId="77777777" w:rsidR="00342C4E" w:rsidRPr="005777D3" w:rsidRDefault="00342C4E" w:rsidP="00AD4F4C">
      <w:pPr>
        <w:widowControl w:val="0"/>
        <w:numPr>
          <w:ilvl w:val="0"/>
          <w:numId w:val="4"/>
        </w:numPr>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lang w:eastAsia="pl-PL"/>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7FC9DA11" w14:textId="77777777" w:rsidR="00342C4E" w:rsidRPr="005777D3" w:rsidRDefault="00342C4E" w:rsidP="00AD4F4C">
      <w:pPr>
        <w:widowControl w:val="0"/>
        <w:numPr>
          <w:ilvl w:val="0"/>
          <w:numId w:val="4"/>
        </w:numPr>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lastRenderedPageBreak/>
        <w:t>W sprawach nieuregulowanych niniejszym paragrafem, zastosowanie będą miały przepisy Kodeksu cywilnego, rozporządzenia RODO, Ustawy o ochronie danych osobowych.</w:t>
      </w:r>
    </w:p>
    <w:p w14:paraId="7DBFC02C" w14:textId="77777777" w:rsidR="00342C4E" w:rsidRPr="005777D3" w:rsidRDefault="00342C4E" w:rsidP="00342C4E">
      <w:pPr>
        <w:widowControl w:val="0"/>
        <w:suppressAutoHyphens/>
        <w:adjustRightInd w:val="0"/>
        <w:jc w:val="center"/>
        <w:textAlignment w:val="baseline"/>
        <w:rPr>
          <w:rFonts w:ascii="Cambria" w:eastAsia="Times New Roman" w:hAnsi="Cambria" w:cs="Calibri"/>
          <w:b/>
          <w:bCs/>
          <w:lang w:eastAsia="ar-SA"/>
        </w:rPr>
      </w:pPr>
      <w:r w:rsidRPr="005777D3">
        <w:rPr>
          <w:rFonts w:ascii="Cambria" w:eastAsia="Times New Roman" w:hAnsi="Cambria" w:cs="Calibri"/>
          <w:b/>
          <w:bCs/>
          <w:lang w:eastAsia="ar-SA"/>
        </w:rPr>
        <w:t xml:space="preserve">§ </w:t>
      </w:r>
      <w:r>
        <w:rPr>
          <w:rFonts w:ascii="Cambria" w:eastAsia="Times New Roman" w:hAnsi="Cambria" w:cs="Calibri"/>
          <w:b/>
          <w:bCs/>
          <w:lang w:eastAsia="ar-SA"/>
        </w:rPr>
        <w:t>19</w:t>
      </w:r>
    </w:p>
    <w:p w14:paraId="403C5DE2" w14:textId="77777777" w:rsidR="00342C4E" w:rsidRPr="005777D3" w:rsidRDefault="00342C4E" w:rsidP="00342C4E">
      <w:pPr>
        <w:widowControl w:val="0"/>
        <w:suppressAutoHyphens/>
        <w:adjustRightInd w:val="0"/>
        <w:jc w:val="center"/>
        <w:textAlignment w:val="baseline"/>
        <w:rPr>
          <w:rFonts w:ascii="Cambria" w:eastAsia="Times New Roman" w:hAnsi="Cambria" w:cs="Calibri"/>
          <w:b/>
          <w:bCs/>
          <w:lang w:eastAsia="ar-SA"/>
        </w:rPr>
      </w:pPr>
      <w:r w:rsidRPr="005777D3">
        <w:rPr>
          <w:rFonts w:ascii="Cambria" w:eastAsia="Times New Roman" w:hAnsi="Cambria" w:cs="Calibri"/>
          <w:b/>
          <w:bCs/>
          <w:lang w:eastAsia="ar-SA"/>
        </w:rPr>
        <w:t>Wierzytelności</w:t>
      </w:r>
    </w:p>
    <w:p w14:paraId="66EA715A" w14:textId="77777777" w:rsidR="00342C4E" w:rsidRPr="00F81FC1" w:rsidRDefault="00342C4E" w:rsidP="00342C4E">
      <w:pPr>
        <w:autoSpaceDE w:val="0"/>
        <w:autoSpaceDN w:val="0"/>
        <w:jc w:val="both"/>
        <w:rPr>
          <w:rFonts w:ascii="Cambria" w:hAnsi="Cambria" w:cs="ArialNarrow,Bold"/>
          <w:b/>
          <w:bCs/>
          <w:color w:val="000000" w:themeColor="text1"/>
        </w:rPr>
      </w:pPr>
      <w:r w:rsidRPr="00F81FC1">
        <w:rPr>
          <w:rFonts w:ascii="Cambria" w:eastAsia="Lucida Sans Unicode" w:hAnsi="Cambria" w:cs="Calibri"/>
          <w:kern w:val="3"/>
          <w:lang w:eastAsia="pl-PL"/>
        </w:rPr>
        <w:t>Wykonawca nie może przenieść wierzytelności wynikających z niniejszej umowy na osobę trzecią bez uprzedniej zgody Zamawiającego, wyrażonej w formie pisemnej pod rygorem nieważności.</w:t>
      </w:r>
    </w:p>
    <w:p w14:paraId="4B0B8A1F"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 xml:space="preserve">§ </w:t>
      </w:r>
      <w:r>
        <w:rPr>
          <w:rFonts w:ascii="Cambria" w:hAnsi="Cambria" w:cs="ArialNarrow,Bold"/>
          <w:b/>
          <w:bCs/>
          <w:color w:val="000000" w:themeColor="text1"/>
        </w:rPr>
        <w:t>20</w:t>
      </w:r>
    </w:p>
    <w:p w14:paraId="14BEADD7"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Postanowienia końcowe</w:t>
      </w:r>
    </w:p>
    <w:p w14:paraId="721FDE21" w14:textId="77777777" w:rsidR="00342C4E" w:rsidRPr="005777D3" w:rsidRDefault="00342C4E" w:rsidP="00AD4F4C">
      <w:pPr>
        <w:pStyle w:val="Akapitzlist"/>
        <w:widowControl w:val="0"/>
        <w:numPr>
          <w:ilvl w:val="0"/>
          <w:numId w:val="25"/>
        </w:numPr>
        <w:autoSpaceDE w:val="0"/>
        <w:autoSpaceDN w:val="0"/>
        <w:adjustRightInd w:val="0"/>
        <w:spacing w:line="276" w:lineRule="auto"/>
        <w:ind w:left="426" w:hanging="426"/>
        <w:jc w:val="both"/>
        <w:rPr>
          <w:rFonts w:ascii="Cambria" w:hAnsi="Cambria" w:cs="†¯øw≥¸"/>
          <w:color w:val="000000" w:themeColor="text1"/>
        </w:rPr>
      </w:pPr>
      <w:r w:rsidRPr="005777D3">
        <w:rPr>
          <w:rFonts w:ascii="Cambria" w:hAnsi="Cambria" w:cs="†¯øw≥¸"/>
          <w:color w:val="000000" w:themeColor="text1"/>
        </w:rPr>
        <w:t>Strony zobowiązują się do zachowania w tajemnicy wszelkich informacji pozostających w związku z wykonaniem niniejszej umowy, chyba, że obowiązek przekazania informacji dotyczących zawarcia realizacji lub wykonania niniejszej umowy wynikał będzie z obowiązujących przepisów prawa.</w:t>
      </w:r>
    </w:p>
    <w:p w14:paraId="4B998DB3" w14:textId="77777777" w:rsidR="00342C4E" w:rsidRPr="005777D3" w:rsidRDefault="00342C4E" w:rsidP="00AD4F4C">
      <w:pPr>
        <w:pStyle w:val="Akapitzlist"/>
        <w:widowControl w:val="0"/>
        <w:numPr>
          <w:ilvl w:val="0"/>
          <w:numId w:val="25"/>
        </w:numPr>
        <w:autoSpaceDE w:val="0"/>
        <w:autoSpaceDN w:val="0"/>
        <w:adjustRightInd w:val="0"/>
        <w:spacing w:line="276" w:lineRule="auto"/>
        <w:ind w:left="426" w:hanging="426"/>
        <w:jc w:val="both"/>
        <w:rPr>
          <w:rFonts w:ascii="Cambria" w:hAnsi="Cambria" w:cs="†¯øw≥¸"/>
        </w:rPr>
      </w:pPr>
      <w:r w:rsidRPr="005777D3">
        <w:rPr>
          <w:rFonts w:ascii="Cambria" w:hAnsi="Cambria" w:cs="†¯øw≥¸"/>
          <w:color w:val="000000" w:themeColor="text1"/>
        </w:rPr>
        <w:t xml:space="preserve">W sprawach nieuregulowanych niniejszą umową stosuje się przepisy obowiązującego prawa, w szczególności Kodeksu </w:t>
      </w:r>
      <w:r w:rsidRPr="005777D3">
        <w:rPr>
          <w:rFonts w:ascii="Cambria" w:hAnsi="Cambria" w:cs="†¯øw≥¸"/>
        </w:rPr>
        <w:t>cywilnego, Prawa zamówień publicznych, Prawa budowlanego oraz ustawy o prawie autorskim i prawach pokrewnych.</w:t>
      </w:r>
    </w:p>
    <w:p w14:paraId="5CDDF3A7" w14:textId="77777777" w:rsidR="00342C4E" w:rsidRPr="005777D3" w:rsidRDefault="00342C4E" w:rsidP="00AD4F4C">
      <w:pPr>
        <w:pStyle w:val="Akapitzlist"/>
        <w:widowControl w:val="0"/>
        <w:numPr>
          <w:ilvl w:val="0"/>
          <w:numId w:val="25"/>
        </w:numPr>
        <w:autoSpaceDE w:val="0"/>
        <w:autoSpaceDN w:val="0"/>
        <w:adjustRightInd w:val="0"/>
        <w:spacing w:line="276" w:lineRule="auto"/>
        <w:ind w:left="426" w:hanging="426"/>
        <w:jc w:val="both"/>
        <w:rPr>
          <w:rFonts w:ascii="Cambria" w:hAnsi="Cambria" w:cs="†¯øw≥¸"/>
          <w:color w:val="000000" w:themeColor="text1"/>
        </w:rPr>
      </w:pPr>
      <w:r w:rsidRPr="005777D3">
        <w:rPr>
          <w:rFonts w:ascii="Cambria" w:hAnsi="Cambria" w:cs="†¯øw≥¸"/>
          <w:color w:val="000000" w:themeColor="text1"/>
        </w:rPr>
        <w:t xml:space="preserve">Każda ze Stron, jeżeli uzna, iż prawidłowe wykonanie niniejszej umowy tego wymaga, może zażądać spotkania w celu wymiany informacji i podjęcia kroków zmierzających do wyeliminowania wszelkich nieprawidłowości związanych z realizacją umowy. </w:t>
      </w:r>
    </w:p>
    <w:p w14:paraId="49D92F86" w14:textId="77777777" w:rsidR="00342C4E" w:rsidRPr="005777D3" w:rsidRDefault="00342C4E" w:rsidP="00AD4F4C">
      <w:pPr>
        <w:pStyle w:val="Akapitzlist"/>
        <w:widowControl w:val="0"/>
        <w:numPr>
          <w:ilvl w:val="0"/>
          <w:numId w:val="25"/>
        </w:numPr>
        <w:autoSpaceDE w:val="0"/>
        <w:autoSpaceDN w:val="0"/>
        <w:adjustRightInd w:val="0"/>
        <w:spacing w:line="276" w:lineRule="auto"/>
        <w:ind w:left="426" w:hanging="426"/>
        <w:jc w:val="both"/>
        <w:rPr>
          <w:rFonts w:ascii="Cambria" w:hAnsi="Cambria" w:cs="†¯øw≥¸"/>
          <w:color w:val="000000" w:themeColor="text1"/>
        </w:rPr>
      </w:pPr>
      <w:r w:rsidRPr="005777D3">
        <w:rPr>
          <w:rFonts w:ascii="Cambria" w:hAnsi="Cambria" w:cs="†¯øw≥¸"/>
          <w:color w:val="000000" w:themeColor="text1"/>
        </w:rPr>
        <w:t xml:space="preserve">Wszelkie spory wynikające z niniejszej umowy lub powstające w związku z umową będą rozstrzygane przez sąd właściwy dla siedziby Zamawiającego. </w:t>
      </w:r>
    </w:p>
    <w:p w14:paraId="2C010A10" w14:textId="77777777" w:rsidR="00342C4E" w:rsidRPr="005777D3" w:rsidRDefault="00342C4E" w:rsidP="00AD4F4C">
      <w:pPr>
        <w:pStyle w:val="Akapitzlist"/>
        <w:widowControl w:val="0"/>
        <w:numPr>
          <w:ilvl w:val="0"/>
          <w:numId w:val="25"/>
        </w:numPr>
        <w:autoSpaceDE w:val="0"/>
        <w:autoSpaceDN w:val="0"/>
        <w:adjustRightInd w:val="0"/>
        <w:spacing w:line="276" w:lineRule="auto"/>
        <w:ind w:left="426" w:hanging="426"/>
        <w:jc w:val="both"/>
        <w:rPr>
          <w:rFonts w:ascii="Cambria" w:hAnsi="Cambria" w:cs="†¯øw≥¸"/>
          <w:color w:val="000000" w:themeColor="text1"/>
        </w:rPr>
      </w:pPr>
      <w:r w:rsidRPr="005777D3">
        <w:rPr>
          <w:rFonts w:ascii="Cambria" w:hAnsi="Cambria" w:cs="†¯øw≥¸"/>
          <w:color w:val="000000" w:themeColor="text1"/>
        </w:rPr>
        <w:t>Wszelkie zamiany zmiany umowy wymagają aneksu sporządzonego w formie pisemnej pod rygorem nieważności.</w:t>
      </w:r>
    </w:p>
    <w:p w14:paraId="3EEBCE3F" w14:textId="77777777" w:rsidR="00342C4E" w:rsidRPr="005777D3" w:rsidRDefault="00342C4E" w:rsidP="00AD4F4C">
      <w:pPr>
        <w:pStyle w:val="Akapitzlist"/>
        <w:widowControl w:val="0"/>
        <w:numPr>
          <w:ilvl w:val="0"/>
          <w:numId w:val="25"/>
        </w:numPr>
        <w:autoSpaceDE w:val="0"/>
        <w:autoSpaceDN w:val="0"/>
        <w:adjustRightInd w:val="0"/>
        <w:spacing w:line="276" w:lineRule="auto"/>
        <w:ind w:left="426" w:hanging="426"/>
        <w:jc w:val="both"/>
        <w:rPr>
          <w:rFonts w:ascii="Cambria" w:hAnsi="Cambria" w:cs="†¯øw≥¸"/>
          <w:color w:val="000000" w:themeColor="text1"/>
        </w:rPr>
      </w:pPr>
      <w:r w:rsidRPr="005777D3">
        <w:rPr>
          <w:rFonts w:ascii="Cambria" w:hAnsi="Cambria" w:cs="ArialNarrow"/>
          <w:color w:val="000000" w:themeColor="text1"/>
        </w:rPr>
        <w:t>Umowę sporządzono w trzech jednobrzmiących egzemplarzach: dwa egzemplarze dla Zamawiającego, jeden egzemplarz dla Wykonawcy.</w:t>
      </w:r>
    </w:p>
    <w:p w14:paraId="775416D5" w14:textId="77777777" w:rsidR="00342C4E" w:rsidRPr="005777D3" w:rsidRDefault="00342C4E" w:rsidP="00AD4F4C">
      <w:pPr>
        <w:pStyle w:val="Akapitzlist"/>
        <w:numPr>
          <w:ilvl w:val="0"/>
          <w:numId w:val="25"/>
        </w:numPr>
        <w:autoSpaceDE w:val="0"/>
        <w:autoSpaceDN w:val="0"/>
        <w:adjustRightInd w:val="0"/>
        <w:spacing w:line="276" w:lineRule="auto"/>
        <w:ind w:left="426" w:hanging="426"/>
        <w:jc w:val="both"/>
        <w:rPr>
          <w:rFonts w:ascii="Cambria" w:hAnsi="Cambria" w:cs="ArialNarrow"/>
          <w:color w:val="000000" w:themeColor="text1"/>
        </w:rPr>
      </w:pPr>
      <w:r w:rsidRPr="005777D3">
        <w:rPr>
          <w:rFonts w:ascii="Cambria" w:hAnsi="Cambria" w:cs="ArialNarrow"/>
          <w:color w:val="000000" w:themeColor="text1"/>
        </w:rPr>
        <w:t>Załącznikami do umowy są:</w:t>
      </w:r>
    </w:p>
    <w:p w14:paraId="6FFCE250" w14:textId="01EAD956" w:rsidR="00342C4E" w:rsidRPr="002E084E" w:rsidRDefault="00342C4E" w:rsidP="00AD4F4C">
      <w:pPr>
        <w:pStyle w:val="Akapitzlist"/>
        <w:numPr>
          <w:ilvl w:val="1"/>
          <w:numId w:val="9"/>
        </w:numPr>
        <w:tabs>
          <w:tab w:val="left" w:pos="851"/>
        </w:tabs>
        <w:suppressAutoHyphens/>
        <w:autoSpaceDE w:val="0"/>
        <w:spacing w:line="276" w:lineRule="auto"/>
        <w:ind w:hanging="294"/>
        <w:jc w:val="both"/>
        <w:rPr>
          <w:rFonts w:ascii="Cambria" w:hAnsi="Cambria"/>
        </w:rPr>
      </w:pPr>
      <w:r w:rsidRPr="002E084E">
        <w:rPr>
          <w:rFonts w:ascii="Cambria" w:hAnsi="Cambria" w:cs="Cambria"/>
        </w:rPr>
        <w:t>Złożona oferta.</w:t>
      </w:r>
    </w:p>
    <w:p w14:paraId="5382F77F" w14:textId="77777777" w:rsidR="00342C4E" w:rsidRPr="005777D3" w:rsidRDefault="00342C4E" w:rsidP="00AD4F4C">
      <w:pPr>
        <w:numPr>
          <w:ilvl w:val="1"/>
          <w:numId w:val="9"/>
        </w:numPr>
        <w:tabs>
          <w:tab w:val="left" w:pos="851"/>
        </w:tabs>
        <w:suppressAutoHyphens/>
        <w:autoSpaceDE w:val="0"/>
        <w:spacing w:line="276" w:lineRule="auto"/>
        <w:ind w:left="851" w:hanging="425"/>
        <w:contextualSpacing/>
        <w:jc w:val="both"/>
        <w:rPr>
          <w:rFonts w:ascii="Cambria" w:hAnsi="Cambria"/>
        </w:rPr>
      </w:pPr>
      <w:r w:rsidRPr="005777D3">
        <w:rPr>
          <w:rFonts w:ascii="Cambria" w:hAnsi="Cambria" w:cs="Cambria"/>
        </w:rPr>
        <w:t>Harmonogram rzeczowo-finansowy.</w:t>
      </w:r>
    </w:p>
    <w:p w14:paraId="625D9448" w14:textId="77777777" w:rsidR="00342C4E" w:rsidRPr="005777D3" w:rsidRDefault="00342C4E" w:rsidP="00342C4E">
      <w:pPr>
        <w:pStyle w:val="Tekstpodstawowywcity"/>
        <w:tabs>
          <w:tab w:val="left" w:pos="426"/>
        </w:tabs>
        <w:spacing w:after="0"/>
        <w:ind w:left="851"/>
        <w:jc w:val="both"/>
        <w:rPr>
          <w:rFonts w:ascii="Cambria" w:hAnsi="Cambria"/>
          <w:color w:val="000000" w:themeColor="text1"/>
        </w:rPr>
      </w:pPr>
    </w:p>
    <w:tbl>
      <w:tblPr>
        <w:tblW w:w="0" w:type="auto"/>
        <w:tblLook w:val="04A0" w:firstRow="1" w:lastRow="0" w:firstColumn="1" w:lastColumn="0" w:noHBand="0" w:noVBand="1"/>
      </w:tblPr>
      <w:tblGrid>
        <w:gridCol w:w="4534"/>
        <w:gridCol w:w="4531"/>
      </w:tblGrid>
      <w:tr w:rsidR="002E084E" w:rsidRPr="00EC702D" w14:paraId="673E04ED" w14:textId="77777777" w:rsidTr="002C35BE">
        <w:tc>
          <w:tcPr>
            <w:tcW w:w="4605" w:type="dxa"/>
          </w:tcPr>
          <w:p w14:paraId="68BC7281" w14:textId="77777777" w:rsidR="002E084E" w:rsidRPr="00EC702D" w:rsidRDefault="002E084E" w:rsidP="002C35BE">
            <w:pPr>
              <w:autoSpaceDE w:val="0"/>
              <w:autoSpaceDN w:val="0"/>
              <w:jc w:val="center"/>
              <w:rPr>
                <w:rFonts w:ascii="Cambria" w:hAnsi="Cambria"/>
                <w:b/>
                <w:bCs/>
              </w:rPr>
            </w:pPr>
            <w:r w:rsidRPr="00EC702D">
              <w:rPr>
                <w:rFonts w:ascii="Cambria" w:hAnsi="Cambria"/>
                <w:b/>
                <w:bCs/>
              </w:rPr>
              <w:t>Zamawiający:</w:t>
            </w:r>
          </w:p>
        </w:tc>
        <w:tc>
          <w:tcPr>
            <w:tcW w:w="4605" w:type="dxa"/>
          </w:tcPr>
          <w:p w14:paraId="2081A7FD" w14:textId="77777777" w:rsidR="002E084E" w:rsidRDefault="002E084E" w:rsidP="002C35BE">
            <w:pPr>
              <w:autoSpaceDE w:val="0"/>
              <w:autoSpaceDN w:val="0"/>
              <w:jc w:val="center"/>
              <w:rPr>
                <w:rFonts w:ascii="Cambria" w:hAnsi="Cambria"/>
                <w:b/>
                <w:bCs/>
              </w:rPr>
            </w:pPr>
            <w:r w:rsidRPr="00EC702D">
              <w:rPr>
                <w:rFonts w:ascii="Cambria" w:hAnsi="Cambria"/>
                <w:b/>
                <w:bCs/>
              </w:rPr>
              <w:t xml:space="preserve">                                   Wykonawca:</w:t>
            </w:r>
          </w:p>
          <w:p w14:paraId="291668AF" w14:textId="77777777" w:rsidR="002E084E" w:rsidRDefault="002E084E" w:rsidP="002C35BE">
            <w:pPr>
              <w:autoSpaceDE w:val="0"/>
              <w:autoSpaceDN w:val="0"/>
              <w:jc w:val="center"/>
              <w:rPr>
                <w:rFonts w:ascii="Cambria" w:hAnsi="Cambria"/>
                <w:b/>
                <w:bCs/>
              </w:rPr>
            </w:pPr>
          </w:p>
          <w:p w14:paraId="5BBAB7E5" w14:textId="77777777" w:rsidR="002E084E" w:rsidRDefault="002E084E" w:rsidP="002C35BE">
            <w:pPr>
              <w:autoSpaceDE w:val="0"/>
              <w:autoSpaceDN w:val="0"/>
              <w:jc w:val="center"/>
              <w:rPr>
                <w:rFonts w:ascii="Cambria" w:hAnsi="Cambria"/>
                <w:b/>
                <w:bCs/>
              </w:rPr>
            </w:pPr>
          </w:p>
          <w:p w14:paraId="252DC07B" w14:textId="77777777" w:rsidR="002E084E" w:rsidRPr="00EC702D" w:rsidRDefault="002E084E" w:rsidP="002C35BE">
            <w:pPr>
              <w:autoSpaceDE w:val="0"/>
              <w:autoSpaceDN w:val="0"/>
              <w:ind w:hanging="4179"/>
              <w:rPr>
                <w:rFonts w:ascii="Cambria" w:hAnsi="Cambria"/>
                <w:b/>
                <w:bCs/>
              </w:rPr>
            </w:pPr>
          </w:p>
        </w:tc>
      </w:tr>
    </w:tbl>
    <w:p w14:paraId="514FD48F" w14:textId="77777777" w:rsidR="002E084E" w:rsidRDefault="002E084E" w:rsidP="002E084E">
      <w:pPr>
        <w:autoSpaceDE w:val="0"/>
        <w:autoSpaceDN w:val="0"/>
        <w:contextualSpacing/>
        <w:rPr>
          <w:rFonts w:ascii="Cambria" w:hAnsi="Cambria"/>
          <w:b/>
          <w:bCs/>
        </w:rPr>
      </w:pPr>
    </w:p>
    <w:p w14:paraId="7E9A5154" w14:textId="77777777" w:rsidR="002E084E" w:rsidRDefault="002E084E" w:rsidP="002E084E">
      <w:pPr>
        <w:autoSpaceDE w:val="0"/>
        <w:autoSpaceDN w:val="0"/>
        <w:contextualSpacing/>
        <w:rPr>
          <w:rFonts w:ascii="Cambria" w:hAnsi="Cambria"/>
          <w:b/>
          <w:bCs/>
        </w:rPr>
      </w:pPr>
    </w:p>
    <w:p w14:paraId="012F0C7D" w14:textId="77777777" w:rsidR="002E084E" w:rsidRPr="00443F28" w:rsidRDefault="002E084E" w:rsidP="00EA48B3">
      <w:pPr>
        <w:autoSpaceDE w:val="0"/>
        <w:autoSpaceDN w:val="0"/>
        <w:ind w:left="1418"/>
        <w:contextualSpacing/>
        <w:rPr>
          <w:rFonts w:ascii="Cambria" w:hAnsi="Cambria"/>
          <w:b/>
          <w:bCs/>
        </w:rPr>
      </w:pPr>
      <w:r w:rsidRPr="00443F28">
        <w:rPr>
          <w:rFonts w:ascii="Cambria" w:hAnsi="Cambria"/>
          <w:b/>
          <w:bCs/>
        </w:rPr>
        <w:t xml:space="preserve">Kontrasygnata </w:t>
      </w:r>
    </w:p>
    <w:p w14:paraId="04FECC63" w14:textId="77777777" w:rsidR="002E084E" w:rsidRDefault="002E084E" w:rsidP="002E084E">
      <w:pPr>
        <w:autoSpaceDE w:val="0"/>
        <w:autoSpaceDN w:val="0"/>
        <w:contextualSpacing/>
        <w:rPr>
          <w:rFonts w:ascii="Cambria" w:hAnsi="Cambria"/>
        </w:rPr>
      </w:pPr>
    </w:p>
    <w:bookmarkEnd w:id="0"/>
    <w:bookmarkEnd w:id="1"/>
    <w:p w14:paraId="3A204E46" w14:textId="1789F8A7" w:rsidR="009E73A1" w:rsidRDefault="009E73A1" w:rsidP="00D452E7">
      <w:pPr>
        <w:spacing w:line="276" w:lineRule="auto"/>
        <w:rPr>
          <w:rFonts w:ascii="Cambria" w:hAnsi="Cambria"/>
        </w:rPr>
      </w:pPr>
    </w:p>
    <w:sectPr w:rsidR="009E73A1" w:rsidSect="00C11726">
      <w:headerReference w:type="even" r:id="rId12"/>
      <w:headerReference w:type="default" r:id="rId13"/>
      <w:footerReference w:type="even" r:id="rId14"/>
      <w:footerReference w:type="default" r:id="rId15"/>
      <w:headerReference w:type="first" r:id="rId16"/>
      <w:footerReference w:type="first" r:id="rId17"/>
      <w:pgSz w:w="11900" w:h="16840"/>
      <w:pgMar w:top="1417" w:right="1417" w:bottom="1417" w:left="1418" w:header="186" w:footer="5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42455" w14:textId="77777777" w:rsidR="007B4FA8" w:rsidRDefault="007B4FA8" w:rsidP="001F1344">
      <w:r>
        <w:separator/>
      </w:r>
    </w:p>
  </w:endnote>
  <w:endnote w:type="continuationSeparator" w:id="0">
    <w:p w14:paraId="5C0BBAB0" w14:textId="77777777" w:rsidR="007B4FA8" w:rsidRDefault="007B4FA8" w:rsidP="001F1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øw≥¸">
    <w:altName w:val="Times New Roman"/>
    <w:charset w:val="EE"/>
    <w:family w:val="auto"/>
    <w:pitch w:val="default"/>
  </w:font>
  <w:font w:name="ArialNarrow">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Univers-PL">
    <w:altName w:val="Yu Gothic"/>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Optima">
    <w:charset w:val="00"/>
    <w:family w:val="auto"/>
    <w:pitch w:val="variable"/>
    <w:sig w:usb0="80000067" w:usb1="00000000" w:usb2="00000000" w:usb3="00000000" w:csb0="00000001" w:csb1="00000000"/>
  </w:font>
  <w:font w:name="DejaVu Sans">
    <w:panose1 w:val="020B0603030804020204"/>
    <w:charset w:val="EE"/>
    <w:family w:val="swiss"/>
    <w:pitch w:val="variable"/>
    <w:sig w:usb0="E7002EFF" w:usb1="D200FDFF" w:usb2="0A246029" w:usb3="00000000" w:csb0="000001FF" w:csb1="00000000"/>
  </w:font>
  <w:font w:name="CIDFont+F3">
    <w:altName w:val="Cambria"/>
    <w:panose1 w:val="00000000000000000000"/>
    <w:charset w:val="EE"/>
    <w:family w:val="auto"/>
    <w:notTrueType/>
    <w:pitch w:val="default"/>
    <w:sig w:usb0="00000005" w:usb1="00000000" w:usb2="00000000" w:usb3="00000000" w:csb0="00000002" w:csb1="00000000"/>
  </w:font>
  <w:font w:name="Helvetica">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ArialNarrow,Bold">
    <w:charset w:val="00"/>
    <w:family w:val="auto"/>
    <w:pitch w:val="variable"/>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87404" w14:textId="77777777" w:rsidR="00F710E3" w:rsidRDefault="00F710E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EC356" w14:textId="1D5C4369" w:rsidR="00616CBB" w:rsidRPr="00BA303A" w:rsidRDefault="00616CBB" w:rsidP="00343FCF">
    <w:pPr>
      <w:pStyle w:val="Stopka"/>
      <w:rPr>
        <w:rFonts w:ascii="Cambria" w:hAnsi="Cambria"/>
        <w:b/>
        <w:bdr w:val="single" w:sz="4" w:space="0" w:color="auto"/>
      </w:rPr>
    </w:pPr>
    <w:r w:rsidRPr="00BA303A">
      <w:rPr>
        <w:rFonts w:ascii="Cambria" w:hAnsi="Cambria"/>
        <w:bdr w:val="single" w:sz="4" w:space="0" w:color="auto"/>
      </w:rPr>
      <w:tab/>
    </w:r>
    <w:r>
      <w:rPr>
        <w:rFonts w:ascii="Cambria" w:hAnsi="Cambria"/>
        <w:bdr w:val="single" w:sz="4" w:space="0" w:color="auto"/>
      </w:rPr>
      <w:t>Zał. Nr 2 do SWZ – Projekt umowy</w:t>
    </w:r>
    <w:r w:rsidRPr="00BA303A">
      <w:rPr>
        <w:rFonts w:ascii="Cambria" w:hAnsi="Cambria"/>
        <w:bdr w:val="single" w:sz="4" w:space="0" w:color="auto"/>
      </w:rPr>
      <w:tab/>
      <w:t xml:space="preserve">Strona </w:t>
    </w:r>
    <w:r w:rsidRPr="00BA303A">
      <w:rPr>
        <w:rFonts w:ascii="Cambria" w:hAnsi="Cambria"/>
        <w:b/>
        <w:bdr w:val="single" w:sz="4" w:space="0" w:color="auto"/>
      </w:rPr>
      <w:fldChar w:fldCharType="begin"/>
    </w:r>
    <w:r w:rsidRPr="00BA303A">
      <w:rPr>
        <w:rFonts w:ascii="Cambria" w:hAnsi="Cambria"/>
        <w:b/>
        <w:bdr w:val="single" w:sz="4" w:space="0" w:color="auto"/>
      </w:rPr>
      <w:instrText>PAGE</w:instrText>
    </w:r>
    <w:r w:rsidRPr="00BA303A">
      <w:rPr>
        <w:rFonts w:ascii="Cambria" w:hAnsi="Cambria"/>
        <w:b/>
        <w:bdr w:val="single" w:sz="4" w:space="0" w:color="auto"/>
      </w:rPr>
      <w:fldChar w:fldCharType="separate"/>
    </w:r>
    <w:r w:rsidR="006C0632">
      <w:rPr>
        <w:rFonts w:ascii="Cambria" w:hAnsi="Cambria"/>
        <w:b/>
        <w:noProof/>
        <w:bdr w:val="single" w:sz="4" w:space="0" w:color="auto"/>
      </w:rPr>
      <w:t>39</w:t>
    </w:r>
    <w:r w:rsidRPr="00BA303A">
      <w:rPr>
        <w:rFonts w:ascii="Cambria" w:hAnsi="Cambria"/>
        <w:b/>
        <w:bdr w:val="single" w:sz="4" w:space="0" w:color="auto"/>
      </w:rPr>
      <w:fldChar w:fldCharType="end"/>
    </w:r>
    <w:r w:rsidRPr="00BA303A">
      <w:rPr>
        <w:rFonts w:ascii="Cambria" w:hAnsi="Cambria"/>
        <w:bdr w:val="single" w:sz="4" w:space="0" w:color="auto"/>
      </w:rPr>
      <w:t xml:space="preserve"> z </w:t>
    </w:r>
    <w:r w:rsidRPr="00BA303A">
      <w:rPr>
        <w:rFonts w:ascii="Cambria" w:hAnsi="Cambria"/>
        <w:b/>
        <w:bdr w:val="single" w:sz="4" w:space="0" w:color="auto"/>
      </w:rPr>
      <w:fldChar w:fldCharType="begin"/>
    </w:r>
    <w:r w:rsidRPr="00BA303A">
      <w:rPr>
        <w:rFonts w:ascii="Cambria" w:hAnsi="Cambria"/>
        <w:b/>
        <w:bdr w:val="single" w:sz="4" w:space="0" w:color="auto"/>
      </w:rPr>
      <w:instrText>NUMPAGES</w:instrText>
    </w:r>
    <w:r w:rsidRPr="00BA303A">
      <w:rPr>
        <w:rFonts w:ascii="Cambria" w:hAnsi="Cambria"/>
        <w:b/>
        <w:bdr w:val="single" w:sz="4" w:space="0" w:color="auto"/>
      </w:rPr>
      <w:fldChar w:fldCharType="separate"/>
    </w:r>
    <w:r w:rsidR="006C0632">
      <w:rPr>
        <w:rFonts w:ascii="Cambria" w:hAnsi="Cambria"/>
        <w:b/>
        <w:noProof/>
        <w:bdr w:val="single" w:sz="4" w:space="0" w:color="auto"/>
      </w:rPr>
      <w:t>39</w:t>
    </w:r>
    <w:r w:rsidRPr="00BA303A">
      <w:rPr>
        <w:rFonts w:ascii="Cambria" w:hAnsi="Cambria"/>
        <w:b/>
        <w:bdr w:val="single" w:sz="4" w:space="0" w:color="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58852" w14:textId="77777777" w:rsidR="00F710E3" w:rsidRDefault="00F710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4D61C" w14:textId="77777777" w:rsidR="007B4FA8" w:rsidRDefault="007B4FA8" w:rsidP="001F1344">
      <w:r>
        <w:separator/>
      </w:r>
    </w:p>
  </w:footnote>
  <w:footnote w:type="continuationSeparator" w:id="0">
    <w:p w14:paraId="08DCE4D7" w14:textId="77777777" w:rsidR="007B4FA8" w:rsidRDefault="007B4FA8" w:rsidP="001F1344">
      <w:r>
        <w:continuationSeparator/>
      </w:r>
    </w:p>
  </w:footnote>
  <w:footnote w:id="1">
    <w:p w14:paraId="13A74A95" w14:textId="77777777" w:rsidR="00616CBB" w:rsidRPr="00323FEF" w:rsidRDefault="00616CBB" w:rsidP="000F0D10">
      <w:pPr>
        <w:pStyle w:val="Tekstprzypisudolnego"/>
        <w:rPr>
          <w:rFonts w:ascii="Cambria" w:hAnsi="Cambria"/>
        </w:rPr>
      </w:pPr>
      <w:r w:rsidRPr="00323FEF">
        <w:rPr>
          <w:rStyle w:val="Znakiprzypiswdolnych"/>
          <w:rFonts w:ascii="Cambria" w:hAnsi="Cambria"/>
        </w:rPr>
        <w:footnoteRef/>
      </w:r>
      <w:r w:rsidRPr="00323FEF">
        <w:rPr>
          <w:rFonts w:ascii="Cambria" w:hAnsi="Cambria"/>
          <w:sz w:val="18"/>
        </w:rPr>
        <w:t xml:space="preserve"> Jeżeli przy zawarciu umowy działa osoba/-y pełniąca/-e funkcję organu (członka organu) lub prokurent spółki.</w:t>
      </w:r>
    </w:p>
  </w:footnote>
  <w:footnote w:id="2">
    <w:p w14:paraId="13E4EE07" w14:textId="77777777" w:rsidR="00616CBB" w:rsidRPr="00323FEF" w:rsidRDefault="00616CBB" w:rsidP="000F0D10">
      <w:pPr>
        <w:pStyle w:val="Tekstprzypisudolnego"/>
        <w:rPr>
          <w:rFonts w:ascii="Cambria" w:hAnsi="Cambria"/>
        </w:rPr>
      </w:pPr>
      <w:r w:rsidRPr="00323FEF">
        <w:rPr>
          <w:rStyle w:val="Znakiprzypiswdolnych"/>
          <w:rFonts w:ascii="Cambria" w:hAnsi="Cambria"/>
        </w:rPr>
        <w:footnoteRef/>
      </w:r>
      <w:r w:rsidRPr="00323FEF">
        <w:rPr>
          <w:rFonts w:ascii="Cambria" w:hAnsi="Cambria"/>
          <w:sz w:val="18"/>
        </w:rPr>
        <w:t xml:space="preserve"> Jeżeli przy zawarciu umowy działa pełnomocnik spółki.</w:t>
      </w:r>
    </w:p>
  </w:footnote>
  <w:footnote w:id="3">
    <w:p w14:paraId="508C4959" w14:textId="77777777" w:rsidR="00616CBB" w:rsidRDefault="00616CBB" w:rsidP="000F0D10">
      <w:pPr>
        <w:pStyle w:val="Tekstprzypisudolnego"/>
      </w:pPr>
      <w:r w:rsidRPr="00323FEF">
        <w:rPr>
          <w:rStyle w:val="Znakiprzypiswdolnych"/>
          <w:rFonts w:ascii="Cambria" w:hAnsi="Cambria"/>
        </w:rPr>
        <w:footnoteRef/>
      </w:r>
      <w:r w:rsidRPr="00323FEF">
        <w:rPr>
          <w:rFonts w:ascii="Cambria" w:hAnsi="Cambria"/>
          <w:sz w:val="18"/>
        </w:rPr>
        <w:t xml:space="preserve"> Jeżeli przy zawarciu umowy działa pełnomocnik tej osoby.</w:t>
      </w:r>
    </w:p>
  </w:footnote>
  <w:footnote w:id="4">
    <w:p w14:paraId="282A40C2" w14:textId="77777777" w:rsidR="00D452E7" w:rsidRPr="008B1227" w:rsidRDefault="00D452E7" w:rsidP="00D452E7">
      <w:pPr>
        <w:pStyle w:val="Tekstprzypisudolnego"/>
      </w:pPr>
      <w:r>
        <w:rPr>
          <w:rStyle w:val="Odwoanieprzypisudolnego"/>
        </w:rPr>
        <w:footnoteRef/>
      </w:r>
      <w:r>
        <w:t xml:space="preserve"> Zgodnie z deklaracją w ofercie.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736DD" w14:textId="77777777" w:rsidR="00F710E3" w:rsidRDefault="00F710E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6A82C" w14:textId="77777777" w:rsidR="00F710E3" w:rsidRDefault="00F710E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693E0" w14:textId="77777777" w:rsidR="00F710E3" w:rsidRDefault="00F710E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rFonts w:ascii="Cambria" w:hAnsi="Cambria" w:cs="Times New Roman"/>
        <w:sz w:val="24"/>
        <w:szCs w:val="24"/>
      </w:rPr>
    </w:lvl>
  </w:abstractNum>
  <w:abstractNum w:abstractNumId="1" w15:restartNumberingAfterBreak="0">
    <w:nsid w:val="00000005"/>
    <w:multiLevelType w:val="multilevel"/>
    <w:tmpl w:val="00000005"/>
    <w:lvl w:ilvl="0">
      <w:start w:val="1"/>
      <w:numFmt w:val="decimal"/>
      <w:lvlText w:val="%1)"/>
      <w:lvlJc w:val="left"/>
      <w:pPr>
        <w:tabs>
          <w:tab w:val="num" w:pos="-10"/>
        </w:tabs>
        <w:ind w:left="710" w:hanging="360"/>
      </w:pPr>
      <w:rPr>
        <w:rFonts w:ascii="Cambria" w:eastAsia="SimSun" w:hAnsi="Cambria" w:cs="†¯øw≥¸" w:hint="default"/>
        <w:color w:val="000000"/>
        <w:sz w:val="24"/>
        <w:szCs w:val="24"/>
        <w:lang w:eastAsia="zh-CN"/>
      </w:rPr>
    </w:lvl>
    <w:lvl w:ilvl="1">
      <w:start w:val="1"/>
      <w:numFmt w:val="lowerLetter"/>
      <w:lvlText w:val="%2."/>
      <w:lvlJc w:val="left"/>
      <w:pPr>
        <w:tabs>
          <w:tab w:val="num" w:pos="-10"/>
        </w:tabs>
        <w:ind w:left="1430" w:hanging="360"/>
      </w:pPr>
    </w:lvl>
    <w:lvl w:ilvl="2">
      <w:start w:val="1"/>
      <w:numFmt w:val="lowerRoman"/>
      <w:lvlText w:val="%2.%3."/>
      <w:lvlJc w:val="right"/>
      <w:pPr>
        <w:tabs>
          <w:tab w:val="num" w:pos="-10"/>
        </w:tabs>
        <w:ind w:left="2150" w:hanging="180"/>
      </w:pPr>
    </w:lvl>
    <w:lvl w:ilvl="3">
      <w:start w:val="1"/>
      <w:numFmt w:val="decimal"/>
      <w:lvlText w:val="%2.%3.%4."/>
      <w:lvlJc w:val="left"/>
      <w:pPr>
        <w:tabs>
          <w:tab w:val="num" w:pos="-10"/>
        </w:tabs>
        <w:ind w:left="2870" w:hanging="360"/>
      </w:pPr>
    </w:lvl>
    <w:lvl w:ilvl="4">
      <w:start w:val="1"/>
      <w:numFmt w:val="lowerLetter"/>
      <w:lvlText w:val="%2.%3.%4.%5."/>
      <w:lvlJc w:val="left"/>
      <w:pPr>
        <w:tabs>
          <w:tab w:val="num" w:pos="-10"/>
        </w:tabs>
        <w:ind w:left="3590" w:hanging="360"/>
      </w:pPr>
    </w:lvl>
    <w:lvl w:ilvl="5">
      <w:start w:val="1"/>
      <w:numFmt w:val="lowerRoman"/>
      <w:lvlText w:val="%2.%3.%4.%5.%6."/>
      <w:lvlJc w:val="right"/>
      <w:pPr>
        <w:tabs>
          <w:tab w:val="num" w:pos="-10"/>
        </w:tabs>
        <w:ind w:left="4310" w:hanging="180"/>
      </w:pPr>
    </w:lvl>
    <w:lvl w:ilvl="6">
      <w:start w:val="1"/>
      <w:numFmt w:val="decimal"/>
      <w:lvlText w:val="%2.%3.%4.%5.%6.%7."/>
      <w:lvlJc w:val="left"/>
      <w:pPr>
        <w:tabs>
          <w:tab w:val="num" w:pos="-10"/>
        </w:tabs>
        <w:ind w:left="5030" w:hanging="360"/>
      </w:pPr>
    </w:lvl>
    <w:lvl w:ilvl="7">
      <w:start w:val="1"/>
      <w:numFmt w:val="lowerLetter"/>
      <w:lvlText w:val="%2.%3.%4.%5.%6.%7.%8."/>
      <w:lvlJc w:val="left"/>
      <w:pPr>
        <w:tabs>
          <w:tab w:val="num" w:pos="-10"/>
        </w:tabs>
        <w:ind w:left="5750" w:hanging="360"/>
      </w:pPr>
    </w:lvl>
    <w:lvl w:ilvl="8">
      <w:start w:val="1"/>
      <w:numFmt w:val="lowerRoman"/>
      <w:lvlText w:val="%2.%3.%4.%5.%6.%7.%8.%9."/>
      <w:lvlJc w:val="right"/>
      <w:pPr>
        <w:tabs>
          <w:tab w:val="num" w:pos="-10"/>
        </w:tabs>
        <w:ind w:left="6470" w:hanging="180"/>
      </w:pPr>
    </w:lvl>
  </w:abstractNum>
  <w:abstractNum w:abstractNumId="2" w15:restartNumberingAfterBreak="0">
    <w:nsid w:val="00000009"/>
    <w:multiLevelType w:val="singleLevel"/>
    <w:tmpl w:val="00000009"/>
    <w:name w:val="WW8Num9"/>
    <w:lvl w:ilvl="0">
      <w:start w:val="3"/>
      <w:numFmt w:val="decimal"/>
      <w:lvlText w:val="%1."/>
      <w:lvlJc w:val="left"/>
      <w:pPr>
        <w:tabs>
          <w:tab w:val="num" w:pos="0"/>
        </w:tabs>
        <w:ind w:left="720" w:hanging="360"/>
      </w:pPr>
      <w:rPr>
        <w:rFonts w:ascii="Cambria" w:hAnsi="Cambria" w:cs="Times New Roman" w:hint="default"/>
        <w:b/>
        <w:sz w:val="24"/>
        <w:szCs w:val="24"/>
      </w:rPr>
    </w:lvl>
  </w:abstractNum>
  <w:abstractNum w:abstractNumId="3" w15:restartNumberingAfterBreak="0">
    <w:nsid w:val="0000000E"/>
    <w:multiLevelType w:val="singleLevel"/>
    <w:tmpl w:val="0000000E"/>
    <w:name w:val="WW8Num14"/>
    <w:lvl w:ilvl="0">
      <w:start w:val="17"/>
      <w:numFmt w:val="decimal"/>
      <w:lvlText w:val="%1."/>
      <w:lvlJc w:val="left"/>
      <w:pPr>
        <w:tabs>
          <w:tab w:val="num" w:pos="0"/>
        </w:tabs>
        <w:ind w:left="720" w:hanging="360"/>
      </w:pPr>
      <w:rPr>
        <w:rFonts w:ascii="Cambria" w:hAnsi="Cambria" w:cs="Times New Roman" w:hint="default"/>
        <w:b/>
        <w:sz w:val="24"/>
        <w:szCs w:val="24"/>
      </w:rPr>
    </w:lvl>
  </w:abstractNum>
  <w:abstractNum w:abstractNumId="4" w15:restartNumberingAfterBreak="0">
    <w:nsid w:val="0000000F"/>
    <w:multiLevelType w:val="singleLevel"/>
    <w:tmpl w:val="556C6206"/>
    <w:name w:val="WW8Num15"/>
    <w:lvl w:ilvl="0">
      <w:start w:val="13"/>
      <w:numFmt w:val="decimal"/>
      <w:lvlText w:val="%1."/>
      <w:lvlJc w:val="left"/>
      <w:pPr>
        <w:tabs>
          <w:tab w:val="num" w:pos="0"/>
        </w:tabs>
        <w:ind w:left="720" w:hanging="360"/>
      </w:pPr>
      <w:rPr>
        <w:rFonts w:ascii="Cambria" w:hAnsi="Cambria" w:cs="Times New Roman" w:hint="default"/>
        <w:b/>
        <w:sz w:val="24"/>
        <w:szCs w:val="24"/>
      </w:rPr>
    </w:lvl>
  </w:abstractNum>
  <w:abstractNum w:abstractNumId="5" w15:restartNumberingAfterBreak="0">
    <w:nsid w:val="00000011"/>
    <w:multiLevelType w:val="multilevel"/>
    <w:tmpl w:val="00000011"/>
    <w:name w:val="WWNum1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15:restartNumberingAfterBreak="0">
    <w:nsid w:val="00000012"/>
    <w:multiLevelType w:val="singleLevel"/>
    <w:tmpl w:val="00000012"/>
    <w:name w:val="WW8Num18"/>
    <w:lvl w:ilvl="0">
      <w:start w:val="9"/>
      <w:numFmt w:val="decimal"/>
      <w:lvlText w:val="%1."/>
      <w:lvlJc w:val="left"/>
      <w:pPr>
        <w:tabs>
          <w:tab w:val="num" w:pos="0"/>
        </w:tabs>
        <w:ind w:left="720" w:hanging="360"/>
      </w:pPr>
      <w:rPr>
        <w:rFonts w:ascii="Cambria" w:hAnsi="Cambria" w:cs="Times New Roman" w:hint="default"/>
        <w:b/>
        <w:sz w:val="24"/>
        <w:szCs w:val="24"/>
      </w:rPr>
    </w:lvl>
  </w:abstractNum>
  <w:abstractNum w:abstractNumId="7" w15:restartNumberingAfterBreak="0">
    <w:nsid w:val="0000001A"/>
    <w:multiLevelType w:val="singleLevel"/>
    <w:tmpl w:val="666254B2"/>
    <w:name w:val="WW8Num26"/>
    <w:lvl w:ilvl="0">
      <w:start w:val="1"/>
      <w:numFmt w:val="decimal"/>
      <w:lvlText w:val="%1)"/>
      <w:lvlJc w:val="left"/>
      <w:pPr>
        <w:tabs>
          <w:tab w:val="num" w:pos="66"/>
        </w:tabs>
        <w:ind w:left="786" w:hanging="360"/>
      </w:pPr>
      <w:rPr>
        <w:rFonts w:ascii="Cambria" w:eastAsia="Times New Roman" w:hAnsi="Cambria" w:cs="Cambria"/>
        <w:sz w:val="24"/>
        <w:szCs w:val="24"/>
      </w:rPr>
    </w:lvl>
  </w:abstractNum>
  <w:abstractNum w:abstractNumId="8" w15:restartNumberingAfterBreak="0">
    <w:nsid w:val="00000022"/>
    <w:multiLevelType w:val="singleLevel"/>
    <w:tmpl w:val="00000022"/>
    <w:name w:val="WW8Num34"/>
    <w:lvl w:ilvl="0">
      <w:start w:val="1"/>
      <w:numFmt w:val="decimal"/>
      <w:lvlText w:val="%1)"/>
      <w:lvlJc w:val="left"/>
      <w:pPr>
        <w:tabs>
          <w:tab w:val="num" w:pos="0"/>
        </w:tabs>
        <w:ind w:left="720" w:hanging="360"/>
      </w:pPr>
      <w:rPr>
        <w:rFonts w:ascii="Cambria" w:hAnsi="Cambria" w:cs="Times New Roman"/>
        <w:sz w:val="24"/>
        <w:szCs w:val="24"/>
      </w:rPr>
    </w:lvl>
  </w:abstractNum>
  <w:abstractNum w:abstractNumId="9" w15:restartNumberingAfterBreak="0">
    <w:nsid w:val="00000024"/>
    <w:multiLevelType w:val="multilevel"/>
    <w:tmpl w:val="991AE7F8"/>
    <w:name w:val="WW8Num37"/>
    <w:lvl w:ilvl="0">
      <w:start w:val="2"/>
      <w:numFmt w:val="decimal"/>
      <w:lvlText w:val="%1."/>
      <w:lvlJc w:val="left"/>
      <w:pPr>
        <w:tabs>
          <w:tab w:val="num" w:pos="0"/>
        </w:tabs>
        <w:ind w:left="644" w:hanging="360"/>
      </w:pPr>
      <w:rPr>
        <w:rFonts w:ascii="Cambria" w:eastAsia="Times New Roman" w:hAnsi="Cambria" w:cs="ArialNarrow" w:hint="default"/>
        <w:b/>
        <w:bCs/>
        <w:i w:val="0"/>
        <w:color w:val="000000"/>
        <w:sz w:val="24"/>
        <w:szCs w:val="24"/>
        <w:lang w:val="x-none"/>
      </w:rPr>
    </w:lvl>
    <w:lvl w:ilvl="1">
      <w:start w:val="1"/>
      <w:numFmt w:val="decimal"/>
      <w:lvlText w:val="%2)"/>
      <w:lvlJc w:val="left"/>
      <w:pPr>
        <w:tabs>
          <w:tab w:val="num" w:pos="0"/>
        </w:tabs>
        <w:ind w:left="1440" w:hanging="360"/>
      </w:pPr>
      <w:rPr>
        <w:rFonts w:ascii="Cambria" w:hAnsi="Cambria" w:cs="Cambria" w:hint="default"/>
        <w:sz w:val="24"/>
        <w:szCs w:val="24"/>
      </w:rPr>
    </w:lvl>
    <w:lvl w:ilvl="2">
      <w:start w:val="1"/>
      <w:numFmt w:val="decimal"/>
      <w:lvlText w:val="%3."/>
      <w:lvlJc w:val="left"/>
      <w:pPr>
        <w:tabs>
          <w:tab w:val="num" w:pos="0"/>
        </w:tabs>
        <w:ind w:left="2160" w:hanging="180"/>
      </w:pPr>
      <w:rPr>
        <w:rFonts w:ascii="Cambria" w:hAnsi="Cambria" w:cs="ArialNarrow" w:hint="default"/>
        <w:b/>
        <w:bCs/>
        <w:i w:val="0"/>
        <w:color w:val="000000"/>
        <w:sz w:val="24"/>
        <w:szCs w:val="24"/>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0" w15:restartNumberingAfterBreak="0">
    <w:nsid w:val="00000027"/>
    <w:multiLevelType w:val="singleLevel"/>
    <w:tmpl w:val="A06A9A06"/>
    <w:lvl w:ilvl="0">
      <w:start w:val="3"/>
      <w:numFmt w:val="decimal"/>
      <w:lvlText w:val="%1."/>
      <w:lvlJc w:val="left"/>
      <w:pPr>
        <w:tabs>
          <w:tab w:val="num" w:pos="0"/>
        </w:tabs>
        <w:ind w:left="720" w:hanging="360"/>
      </w:pPr>
      <w:rPr>
        <w:rFonts w:ascii="Cambria" w:hAnsi="Cambria" w:cs="Times New Roman" w:hint="default"/>
        <w:b/>
        <w:sz w:val="24"/>
        <w:szCs w:val="24"/>
      </w:rPr>
    </w:lvl>
  </w:abstractNum>
  <w:abstractNum w:abstractNumId="11" w15:restartNumberingAfterBreak="0">
    <w:nsid w:val="00000028"/>
    <w:multiLevelType w:val="singleLevel"/>
    <w:tmpl w:val="00000028"/>
    <w:name w:val="WW8Num40"/>
    <w:lvl w:ilvl="0">
      <w:start w:val="1"/>
      <w:numFmt w:val="decimal"/>
      <w:lvlText w:val="%1)"/>
      <w:lvlJc w:val="left"/>
      <w:pPr>
        <w:tabs>
          <w:tab w:val="num" w:pos="0"/>
        </w:tabs>
        <w:ind w:left="720" w:hanging="360"/>
      </w:pPr>
      <w:rPr>
        <w:rFonts w:ascii="Cambria" w:hAnsi="Cambria" w:cs="Times New Roman"/>
        <w:sz w:val="24"/>
        <w:szCs w:val="24"/>
      </w:rPr>
    </w:lvl>
  </w:abstractNum>
  <w:abstractNum w:abstractNumId="12" w15:restartNumberingAfterBreak="0">
    <w:nsid w:val="0000002B"/>
    <w:multiLevelType w:val="singleLevel"/>
    <w:tmpl w:val="0000002B"/>
    <w:name w:val="WW8Num43"/>
    <w:lvl w:ilvl="0">
      <w:start w:val="1"/>
      <w:numFmt w:val="decimal"/>
      <w:lvlText w:val="%1)"/>
      <w:lvlJc w:val="left"/>
      <w:pPr>
        <w:tabs>
          <w:tab w:val="num" w:pos="708"/>
        </w:tabs>
        <w:ind w:left="720" w:hanging="360"/>
      </w:pPr>
      <w:rPr>
        <w:rFonts w:ascii="Cambria" w:hAnsi="Cambria" w:cs="Times New Roman"/>
        <w:sz w:val="24"/>
        <w:szCs w:val="24"/>
      </w:rPr>
    </w:lvl>
  </w:abstractNum>
  <w:abstractNum w:abstractNumId="13" w15:restartNumberingAfterBreak="0">
    <w:nsid w:val="0000002E"/>
    <w:multiLevelType w:val="multilevel"/>
    <w:tmpl w:val="585E931E"/>
    <w:name w:val="WW8Num46"/>
    <w:lvl w:ilvl="0">
      <w:start w:val="1"/>
      <w:numFmt w:val="decimal"/>
      <w:lvlText w:val="%1)"/>
      <w:lvlJc w:val="left"/>
      <w:pPr>
        <w:tabs>
          <w:tab w:val="num" w:pos="0"/>
        </w:tabs>
        <w:ind w:left="720" w:hanging="360"/>
      </w:pPr>
      <w:rPr>
        <w:rFonts w:cs="Times New Roman" w:hint="default"/>
      </w:rPr>
    </w:lvl>
    <w:lvl w:ilvl="1">
      <w:start w:val="1"/>
      <w:numFmt w:val="decimal"/>
      <w:lvlText w:val="%2)"/>
      <w:lvlJc w:val="left"/>
      <w:pPr>
        <w:tabs>
          <w:tab w:val="num" w:pos="0"/>
        </w:tabs>
        <w:ind w:left="720" w:hanging="360"/>
      </w:pPr>
      <w:rPr>
        <w:rFonts w:cs="Times New Roman" w:hint="default"/>
      </w:rPr>
    </w:lvl>
    <w:lvl w:ilvl="2">
      <w:start w:val="1"/>
      <w:numFmt w:val="decimal"/>
      <w:lvlText w:val="%3."/>
      <w:lvlJc w:val="left"/>
      <w:pPr>
        <w:tabs>
          <w:tab w:val="num" w:pos="0"/>
        </w:tabs>
        <w:ind w:left="2340" w:hanging="360"/>
      </w:pPr>
      <w:rPr>
        <w:rFonts w:ascii="Cambria" w:hAnsi="Cambria" w:cs="Times New Roman" w:hint="default"/>
        <w:b/>
        <w:sz w:val="24"/>
        <w:szCs w:val="24"/>
        <w:lang w:eastAsia="pl-PL"/>
      </w:rPr>
    </w:lvl>
    <w:lvl w:ilvl="3">
      <w:start w:val="1"/>
      <w:numFmt w:val="decimal"/>
      <w:lvlText w:val="%4."/>
      <w:lvlJc w:val="left"/>
      <w:pPr>
        <w:tabs>
          <w:tab w:val="num" w:pos="0"/>
        </w:tabs>
        <w:ind w:left="2880" w:hanging="360"/>
      </w:pPr>
      <w:rPr>
        <w:rFonts w:cs="Times New Roman" w:hint="default"/>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righ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right"/>
      <w:pPr>
        <w:tabs>
          <w:tab w:val="num" w:pos="0"/>
        </w:tabs>
        <w:ind w:left="6480" w:hanging="180"/>
      </w:pPr>
      <w:rPr>
        <w:rFonts w:cs="Times New Roman" w:hint="default"/>
      </w:rPr>
    </w:lvl>
  </w:abstractNum>
  <w:abstractNum w:abstractNumId="14" w15:restartNumberingAfterBreak="0">
    <w:nsid w:val="00000035"/>
    <w:multiLevelType w:val="singleLevel"/>
    <w:tmpl w:val="00000035"/>
    <w:name w:val="WW8Num53"/>
    <w:lvl w:ilvl="0">
      <w:start w:val="1"/>
      <w:numFmt w:val="decimal"/>
      <w:lvlText w:val="%1)"/>
      <w:lvlJc w:val="left"/>
      <w:pPr>
        <w:tabs>
          <w:tab w:val="num" w:pos="0"/>
        </w:tabs>
        <w:ind w:left="720" w:hanging="360"/>
      </w:pPr>
      <w:rPr>
        <w:rFonts w:ascii="Cambria" w:hAnsi="Cambria" w:cs="Times New Roman"/>
        <w:sz w:val="24"/>
        <w:szCs w:val="24"/>
      </w:rPr>
    </w:lvl>
  </w:abstractNum>
  <w:abstractNum w:abstractNumId="15" w15:restartNumberingAfterBreak="0">
    <w:nsid w:val="00000036"/>
    <w:multiLevelType w:val="singleLevel"/>
    <w:tmpl w:val="00000036"/>
    <w:name w:val="WW8Num54"/>
    <w:lvl w:ilvl="0">
      <w:start w:val="1"/>
      <w:numFmt w:val="decimal"/>
      <w:lvlText w:val="%1."/>
      <w:lvlJc w:val="left"/>
      <w:pPr>
        <w:tabs>
          <w:tab w:val="num" w:pos="0"/>
        </w:tabs>
        <w:ind w:left="720" w:hanging="360"/>
      </w:pPr>
      <w:rPr>
        <w:rFonts w:ascii="Cambria" w:hAnsi="Cambria" w:cs="Times New Roman" w:hint="default"/>
        <w:b/>
        <w:sz w:val="24"/>
        <w:szCs w:val="24"/>
      </w:rPr>
    </w:lvl>
  </w:abstractNum>
  <w:abstractNum w:abstractNumId="16" w15:restartNumberingAfterBreak="0">
    <w:nsid w:val="0000003C"/>
    <w:multiLevelType w:val="multilevel"/>
    <w:tmpl w:val="0000003C"/>
    <w:name w:val="WW8Num60"/>
    <w:lvl w:ilvl="0">
      <w:start w:val="1"/>
      <w:numFmt w:val="decimal"/>
      <w:lvlText w:val="%1)"/>
      <w:lvlJc w:val="left"/>
      <w:pPr>
        <w:tabs>
          <w:tab w:val="num" w:pos="0"/>
        </w:tabs>
        <w:ind w:left="720" w:hanging="360"/>
      </w:pPr>
      <w:rPr>
        <w:rFonts w:ascii="Cambria" w:hAnsi="Cambria" w:cs="Times New Roman"/>
        <w:sz w:val="24"/>
        <w:szCs w:val="24"/>
      </w:rPr>
    </w:lvl>
    <w:lvl w:ilvl="1">
      <w:start w:val="1"/>
      <w:numFmt w:val="decimal"/>
      <w:lvlText w:val="%2."/>
      <w:lvlJc w:val="left"/>
      <w:pPr>
        <w:tabs>
          <w:tab w:val="num" w:pos="0"/>
        </w:tabs>
        <w:ind w:left="1440" w:hanging="360"/>
      </w:pPr>
      <w:rPr>
        <w:rFonts w:ascii="Cambria" w:hAnsi="Cambria" w:cs="Times New Roman" w:hint="default"/>
        <w:b/>
        <w:sz w:val="24"/>
        <w:szCs w:val="24"/>
      </w:rPr>
    </w:lvl>
    <w:lvl w:ilvl="2">
      <w:start w:val="1"/>
      <w:numFmt w:val="lowerRoman"/>
      <w:lvlText w:val="%3."/>
      <w:lvlJc w:val="right"/>
      <w:pPr>
        <w:tabs>
          <w:tab w:val="num" w:pos="0"/>
        </w:tabs>
        <w:ind w:left="2160" w:hanging="180"/>
      </w:pPr>
      <w:rPr>
        <w:rFonts w:ascii="Cambria" w:hAnsi="Cambria" w:cs="Times New Roman"/>
        <w:sz w:val="24"/>
        <w:szCs w:val="24"/>
      </w:rPr>
    </w:lvl>
    <w:lvl w:ilvl="3">
      <w:start w:val="1"/>
      <w:numFmt w:val="decimal"/>
      <w:lvlText w:val="%4."/>
      <w:lvlJc w:val="left"/>
      <w:pPr>
        <w:tabs>
          <w:tab w:val="num" w:pos="0"/>
        </w:tabs>
        <w:ind w:left="2880" w:hanging="360"/>
      </w:pPr>
      <w:rPr>
        <w:rFonts w:ascii="Cambria" w:hAnsi="Cambria" w:cs="Times New Roman"/>
        <w:sz w:val="24"/>
        <w:szCs w:val="24"/>
      </w:rPr>
    </w:lvl>
    <w:lvl w:ilvl="4">
      <w:start w:val="1"/>
      <w:numFmt w:val="lowerLetter"/>
      <w:lvlText w:val="%5."/>
      <w:lvlJc w:val="left"/>
      <w:pPr>
        <w:tabs>
          <w:tab w:val="num" w:pos="0"/>
        </w:tabs>
        <w:ind w:left="3600" w:hanging="360"/>
      </w:pPr>
      <w:rPr>
        <w:rFonts w:ascii="Cambria" w:hAnsi="Cambria" w:cs="Times New Roman"/>
        <w:sz w:val="24"/>
        <w:szCs w:val="24"/>
      </w:rPr>
    </w:lvl>
    <w:lvl w:ilvl="5">
      <w:start w:val="1"/>
      <w:numFmt w:val="lowerRoman"/>
      <w:lvlText w:val="%6."/>
      <w:lvlJc w:val="right"/>
      <w:pPr>
        <w:tabs>
          <w:tab w:val="num" w:pos="0"/>
        </w:tabs>
        <w:ind w:left="4320" w:hanging="180"/>
      </w:pPr>
      <w:rPr>
        <w:rFonts w:ascii="Cambria" w:hAnsi="Cambria" w:cs="Times New Roman"/>
        <w:sz w:val="24"/>
        <w:szCs w:val="24"/>
      </w:rPr>
    </w:lvl>
    <w:lvl w:ilvl="6">
      <w:start w:val="1"/>
      <w:numFmt w:val="decimal"/>
      <w:lvlText w:val="%7."/>
      <w:lvlJc w:val="left"/>
      <w:pPr>
        <w:tabs>
          <w:tab w:val="num" w:pos="0"/>
        </w:tabs>
        <w:ind w:left="5040" w:hanging="360"/>
      </w:pPr>
      <w:rPr>
        <w:rFonts w:ascii="Cambria" w:hAnsi="Cambria" w:cs="Times New Roman"/>
        <w:sz w:val="24"/>
        <w:szCs w:val="24"/>
      </w:rPr>
    </w:lvl>
    <w:lvl w:ilvl="7">
      <w:start w:val="1"/>
      <w:numFmt w:val="lowerLetter"/>
      <w:lvlText w:val="%8."/>
      <w:lvlJc w:val="left"/>
      <w:pPr>
        <w:tabs>
          <w:tab w:val="num" w:pos="0"/>
        </w:tabs>
        <w:ind w:left="5760" w:hanging="360"/>
      </w:pPr>
      <w:rPr>
        <w:rFonts w:ascii="Cambria" w:hAnsi="Cambria" w:cs="Times New Roman"/>
        <w:sz w:val="24"/>
        <w:szCs w:val="24"/>
      </w:rPr>
    </w:lvl>
    <w:lvl w:ilvl="8">
      <w:start w:val="1"/>
      <w:numFmt w:val="lowerRoman"/>
      <w:lvlText w:val="%9."/>
      <w:lvlJc w:val="right"/>
      <w:pPr>
        <w:tabs>
          <w:tab w:val="num" w:pos="0"/>
        </w:tabs>
        <w:ind w:left="6480" w:hanging="180"/>
      </w:pPr>
      <w:rPr>
        <w:rFonts w:ascii="Cambria" w:hAnsi="Cambria" w:cs="Times New Roman"/>
        <w:sz w:val="24"/>
        <w:szCs w:val="24"/>
      </w:rPr>
    </w:lvl>
  </w:abstractNum>
  <w:abstractNum w:abstractNumId="17" w15:restartNumberingAfterBreak="0">
    <w:nsid w:val="0000003D"/>
    <w:multiLevelType w:val="singleLevel"/>
    <w:tmpl w:val="0000003D"/>
    <w:name w:val="WW8Num61"/>
    <w:lvl w:ilvl="0">
      <w:start w:val="1"/>
      <w:numFmt w:val="decimal"/>
      <w:lvlText w:val="%1)"/>
      <w:lvlJc w:val="left"/>
      <w:pPr>
        <w:tabs>
          <w:tab w:val="num" w:pos="0"/>
        </w:tabs>
        <w:ind w:left="720" w:hanging="360"/>
      </w:pPr>
      <w:rPr>
        <w:rFonts w:ascii="Cambria" w:hAnsi="Cambria" w:cs="Times New Roman"/>
        <w:sz w:val="24"/>
        <w:szCs w:val="24"/>
      </w:rPr>
    </w:lvl>
  </w:abstractNum>
  <w:abstractNum w:abstractNumId="18" w15:restartNumberingAfterBreak="0">
    <w:nsid w:val="00000043"/>
    <w:multiLevelType w:val="singleLevel"/>
    <w:tmpl w:val="00000043"/>
    <w:name w:val="WW8Num67"/>
    <w:lvl w:ilvl="0">
      <w:start w:val="1"/>
      <w:numFmt w:val="decimal"/>
      <w:lvlText w:val="%1."/>
      <w:lvlJc w:val="left"/>
      <w:pPr>
        <w:tabs>
          <w:tab w:val="num" w:pos="0"/>
        </w:tabs>
        <w:ind w:left="720" w:hanging="360"/>
      </w:pPr>
      <w:rPr>
        <w:rFonts w:ascii="Cambria" w:hAnsi="Cambria" w:cs="Times New Roman" w:hint="default"/>
        <w:b/>
        <w:sz w:val="24"/>
        <w:szCs w:val="24"/>
      </w:rPr>
    </w:lvl>
  </w:abstractNum>
  <w:abstractNum w:abstractNumId="19" w15:restartNumberingAfterBreak="0">
    <w:nsid w:val="00000046"/>
    <w:multiLevelType w:val="multilevel"/>
    <w:tmpl w:val="4D6EED2C"/>
    <w:name w:val="WW8Num74"/>
    <w:lvl w:ilvl="0">
      <w:start w:val="1"/>
      <w:numFmt w:val="lowerLetter"/>
      <w:lvlText w:val="%1)"/>
      <w:lvlJc w:val="left"/>
      <w:pPr>
        <w:tabs>
          <w:tab w:val="num" w:pos="0"/>
        </w:tabs>
        <w:ind w:left="1080" w:hanging="360"/>
      </w:pPr>
      <w:rPr>
        <w:rFonts w:hint="default"/>
      </w:rPr>
    </w:lvl>
    <w:lvl w:ilvl="1">
      <w:numFmt w:val="bullet"/>
      <w:lvlText w:val=""/>
      <w:lvlJc w:val="left"/>
      <w:pPr>
        <w:tabs>
          <w:tab w:val="num" w:pos="0"/>
        </w:tabs>
        <w:ind w:left="1800" w:hanging="360"/>
      </w:pPr>
      <w:rPr>
        <w:rFonts w:ascii="Symbol" w:hAnsi="Symbol" w:cs="Symbol" w:hint="default"/>
      </w:rPr>
    </w:lvl>
    <w:lvl w:ilvl="2">
      <w:start w:val="1"/>
      <w:numFmt w:val="decimal"/>
      <w:lvlText w:val="%3)"/>
      <w:lvlJc w:val="left"/>
      <w:pPr>
        <w:tabs>
          <w:tab w:val="num" w:pos="0"/>
        </w:tabs>
        <w:ind w:left="644" w:hanging="360"/>
      </w:pPr>
      <w:rPr>
        <w:rFonts w:ascii="Cambria" w:hAnsi="Cambria" w:cs="Cambria" w:hint="default"/>
        <w:bCs/>
        <w:color w:val="000000"/>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0" w15:restartNumberingAfterBreak="0">
    <w:nsid w:val="00000047"/>
    <w:multiLevelType w:val="singleLevel"/>
    <w:tmpl w:val="00000047"/>
    <w:name w:val="WW8Num71"/>
    <w:lvl w:ilvl="0">
      <w:start w:val="11"/>
      <w:numFmt w:val="decimal"/>
      <w:lvlText w:val="%1."/>
      <w:lvlJc w:val="left"/>
      <w:pPr>
        <w:tabs>
          <w:tab w:val="num" w:pos="0"/>
        </w:tabs>
        <w:ind w:left="720" w:hanging="360"/>
      </w:pPr>
      <w:rPr>
        <w:rFonts w:ascii="Cambria" w:hAnsi="Cambria" w:cs="Times New Roman" w:hint="default"/>
        <w:b/>
        <w:sz w:val="24"/>
        <w:szCs w:val="24"/>
      </w:rPr>
    </w:lvl>
  </w:abstractNum>
  <w:abstractNum w:abstractNumId="21" w15:restartNumberingAfterBreak="0">
    <w:nsid w:val="00000052"/>
    <w:multiLevelType w:val="singleLevel"/>
    <w:tmpl w:val="00000052"/>
    <w:name w:val="WW8Num82"/>
    <w:lvl w:ilvl="0">
      <w:start w:val="1"/>
      <w:numFmt w:val="decimal"/>
      <w:lvlText w:val="%1)"/>
      <w:lvlJc w:val="left"/>
      <w:pPr>
        <w:tabs>
          <w:tab w:val="num" w:pos="0"/>
        </w:tabs>
        <w:ind w:left="720" w:hanging="360"/>
      </w:pPr>
      <w:rPr>
        <w:rFonts w:ascii="Cambria" w:hAnsi="Cambria" w:cs="Times New Roman"/>
        <w:sz w:val="24"/>
        <w:szCs w:val="24"/>
      </w:rPr>
    </w:lvl>
  </w:abstractNum>
  <w:abstractNum w:abstractNumId="22" w15:restartNumberingAfterBreak="0">
    <w:nsid w:val="00000054"/>
    <w:multiLevelType w:val="singleLevel"/>
    <w:tmpl w:val="00000054"/>
    <w:name w:val="WW8Num84"/>
    <w:lvl w:ilvl="0">
      <w:start w:val="1"/>
      <w:numFmt w:val="decimal"/>
      <w:lvlText w:val="%1)"/>
      <w:lvlJc w:val="left"/>
      <w:pPr>
        <w:tabs>
          <w:tab w:val="num" w:pos="0"/>
        </w:tabs>
        <w:ind w:left="720" w:hanging="360"/>
      </w:pPr>
      <w:rPr>
        <w:rFonts w:ascii="Cambria" w:hAnsi="Cambria" w:cs="Times New Roman"/>
        <w:sz w:val="24"/>
        <w:szCs w:val="24"/>
      </w:rPr>
    </w:lvl>
  </w:abstractNum>
  <w:abstractNum w:abstractNumId="23" w15:restartNumberingAfterBreak="0">
    <w:nsid w:val="05B77431"/>
    <w:multiLevelType w:val="hybridMultilevel"/>
    <w:tmpl w:val="A5F66C1C"/>
    <w:lvl w:ilvl="0" w:tplc="F9468A18">
      <w:start w:val="1"/>
      <w:numFmt w:val="decimal"/>
      <w:lvlText w:val="%1)"/>
      <w:lvlJc w:val="left"/>
      <w:pPr>
        <w:ind w:left="1997" w:hanging="360"/>
      </w:pPr>
      <w:rPr>
        <w:rFonts w:ascii="Cambria" w:eastAsia="Times New Roman" w:hAnsi="Cambria" w:cs="Calibri"/>
      </w:rPr>
    </w:lvl>
    <w:lvl w:ilvl="1" w:tplc="FFFFFFFF" w:tentative="1">
      <w:start w:val="1"/>
      <w:numFmt w:val="lowerLetter"/>
      <w:lvlText w:val="%2."/>
      <w:lvlJc w:val="left"/>
      <w:pPr>
        <w:ind w:left="2717" w:hanging="360"/>
      </w:pPr>
    </w:lvl>
    <w:lvl w:ilvl="2" w:tplc="FFFFFFFF" w:tentative="1">
      <w:start w:val="1"/>
      <w:numFmt w:val="lowerRoman"/>
      <w:lvlText w:val="%3."/>
      <w:lvlJc w:val="right"/>
      <w:pPr>
        <w:ind w:left="3437" w:hanging="180"/>
      </w:pPr>
    </w:lvl>
    <w:lvl w:ilvl="3" w:tplc="FFFFFFFF" w:tentative="1">
      <w:start w:val="1"/>
      <w:numFmt w:val="decimal"/>
      <w:lvlText w:val="%4."/>
      <w:lvlJc w:val="left"/>
      <w:pPr>
        <w:ind w:left="4157" w:hanging="360"/>
      </w:pPr>
    </w:lvl>
    <w:lvl w:ilvl="4" w:tplc="FFFFFFFF" w:tentative="1">
      <w:start w:val="1"/>
      <w:numFmt w:val="lowerLetter"/>
      <w:lvlText w:val="%5."/>
      <w:lvlJc w:val="left"/>
      <w:pPr>
        <w:ind w:left="4877" w:hanging="360"/>
      </w:pPr>
    </w:lvl>
    <w:lvl w:ilvl="5" w:tplc="FFFFFFFF" w:tentative="1">
      <w:start w:val="1"/>
      <w:numFmt w:val="lowerRoman"/>
      <w:lvlText w:val="%6."/>
      <w:lvlJc w:val="right"/>
      <w:pPr>
        <w:ind w:left="5597" w:hanging="180"/>
      </w:pPr>
    </w:lvl>
    <w:lvl w:ilvl="6" w:tplc="FFFFFFFF" w:tentative="1">
      <w:start w:val="1"/>
      <w:numFmt w:val="decimal"/>
      <w:lvlText w:val="%7."/>
      <w:lvlJc w:val="left"/>
      <w:pPr>
        <w:ind w:left="6317" w:hanging="360"/>
      </w:pPr>
    </w:lvl>
    <w:lvl w:ilvl="7" w:tplc="FFFFFFFF" w:tentative="1">
      <w:start w:val="1"/>
      <w:numFmt w:val="lowerLetter"/>
      <w:lvlText w:val="%8."/>
      <w:lvlJc w:val="left"/>
      <w:pPr>
        <w:ind w:left="7037" w:hanging="360"/>
      </w:pPr>
    </w:lvl>
    <w:lvl w:ilvl="8" w:tplc="FFFFFFFF" w:tentative="1">
      <w:start w:val="1"/>
      <w:numFmt w:val="lowerRoman"/>
      <w:lvlText w:val="%9."/>
      <w:lvlJc w:val="right"/>
      <w:pPr>
        <w:ind w:left="7757" w:hanging="180"/>
      </w:pPr>
    </w:lvl>
  </w:abstractNum>
  <w:abstractNum w:abstractNumId="24" w15:restartNumberingAfterBreak="0">
    <w:nsid w:val="09BE7801"/>
    <w:multiLevelType w:val="hybridMultilevel"/>
    <w:tmpl w:val="BD9455A0"/>
    <w:lvl w:ilvl="0" w:tplc="D80608B6">
      <w:start w:val="1"/>
      <w:numFmt w:val="decimal"/>
      <w:lvlText w:val="%1."/>
      <w:lvlJc w:val="left"/>
      <w:pPr>
        <w:ind w:left="720" w:hanging="360"/>
      </w:pPr>
      <w:rPr>
        <w:b/>
      </w:rPr>
    </w:lvl>
    <w:lvl w:ilvl="1" w:tplc="04150011">
      <w:start w:val="1"/>
      <w:numFmt w:val="decimal"/>
      <w:lvlText w:val="%2)"/>
      <w:lvlJc w:val="left"/>
      <w:pPr>
        <w:ind w:left="36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0D03578F"/>
    <w:multiLevelType w:val="hybridMultilevel"/>
    <w:tmpl w:val="94C841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3A837EA"/>
    <w:multiLevelType w:val="hybridMultilevel"/>
    <w:tmpl w:val="7DF82D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5CE4065"/>
    <w:multiLevelType w:val="hybridMultilevel"/>
    <w:tmpl w:val="698A5938"/>
    <w:lvl w:ilvl="0" w:tplc="50484588">
      <w:start w:val="8"/>
      <w:numFmt w:val="decimal"/>
      <w:lvlText w:val="%1."/>
      <w:lvlJc w:val="left"/>
      <w:pPr>
        <w:ind w:left="720" w:hanging="360"/>
      </w:pPr>
      <w:rPr>
        <w:rFonts w:eastAsia="Calibri"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979627B"/>
    <w:multiLevelType w:val="hybridMultilevel"/>
    <w:tmpl w:val="DA9AE0A0"/>
    <w:lvl w:ilvl="0" w:tplc="0415000F">
      <w:start w:val="1"/>
      <w:numFmt w:val="decimal"/>
      <w:lvlText w:val="%1."/>
      <w:lvlJc w:val="left"/>
      <w:pPr>
        <w:tabs>
          <w:tab w:val="num" w:pos="720"/>
        </w:tabs>
        <w:ind w:left="720" w:hanging="360"/>
      </w:pPr>
    </w:lvl>
    <w:lvl w:ilvl="1" w:tplc="35F42EDE">
      <w:start w:val="1"/>
      <w:numFmt w:val="lowerLetter"/>
      <w:lvlText w:val="%2)"/>
      <w:lvlJc w:val="left"/>
      <w:pPr>
        <w:tabs>
          <w:tab w:val="num" w:pos="757"/>
        </w:tabs>
        <w:ind w:left="757" w:hanging="397"/>
      </w:pPr>
      <w:rPr>
        <w:rFonts w:hint="default"/>
      </w:rPr>
    </w:lvl>
    <w:lvl w:ilvl="2" w:tplc="07CEA670">
      <w:start w:val="1"/>
      <w:numFmt w:val="decimal"/>
      <w:lvlText w:val="%3."/>
      <w:lvlJc w:val="left"/>
      <w:pPr>
        <w:tabs>
          <w:tab w:val="num" w:pos="737"/>
        </w:tabs>
        <w:ind w:left="737" w:hanging="283"/>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1D410118"/>
    <w:multiLevelType w:val="hybridMultilevel"/>
    <w:tmpl w:val="BA84D41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2880"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0" w15:restartNumberingAfterBreak="0">
    <w:nsid w:val="1E705B68"/>
    <w:multiLevelType w:val="hybridMultilevel"/>
    <w:tmpl w:val="9D02FCE0"/>
    <w:lvl w:ilvl="0" w:tplc="DD967D34">
      <w:start w:val="1"/>
      <w:numFmt w:val="decimal"/>
      <w:lvlText w:val="%1)"/>
      <w:lvlJc w:val="left"/>
      <w:pPr>
        <w:ind w:left="1352" w:hanging="360"/>
      </w:pPr>
      <w:rPr>
        <w:rFonts w:hint="default"/>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31" w15:restartNumberingAfterBreak="0">
    <w:nsid w:val="20A80D4C"/>
    <w:multiLevelType w:val="hybridMultilevel"/>
    <w:tmpl w:val="907EB952"/>
    <w:lvl w:ilvl="0" w:tplc="FC40B9B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359363E"/>
    <w:multiLevelType w:val="hybridMultilevel"/>
    <w:tmpl w:val="32BE0F26"/>
    <w:lvl w:ilvl="0" w:tplc="83AE2238">
      <w:start w:val="1"/>
      <w:numFmt w:val="decimal"/>
      <w:lvlText w:val="%1)"/>
      <w:lvlJc w:val="left"/>
      <w:pPr>
        <w:ind w:left="720" w:hanging="360"/>
      </w:pPr>
      <w:rPr>
        <w:b w:val="0"/>
      </w:rPr>
    </w:lvl>
    <w:lvl w:ilvl="1" w:tplc="46ACA2CE">
      <w:start w:val="1"/>
      <w:numFmt w:val="lowerLetter"/>
      <w:lvlText w:val="%2)"/>
      <w:lvlJc w:val="left"/>
      <w:pPr>
        <w:ind w:left="1440" w:hanging="360"/>
      </w:pPr>
      <w:rPr>
        <w:rFonts w:hint="default"/>
      </w:rPr>
    </w:lvl>
    <w:lvl w:ilvl="2" w:tplc="ABFEDAD4">
      <w:start w:val="1"/>
      <w:numFmt w:val="decimal"/>
      <w:lvlText w:val="%3."/>
      <w:lvlJc w:val="left"/>
      <w:pPr>
        <w:ind w:left="360" w:hanging="360"/>
      </w:pPr>
      <w:rPr>
        <w:rFonts w:hint="default"/>
        <w:b/>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847532A"/>
    <w:multiLevelType w:val="hybridMultilevel"/>
    <w:tmpl w:val="4B92B536"/>
    <w:lvl w:ilvl="0" w:tplc="04150011">
      <w:start w:val="1"/>
      <w:numFmt w:val="decimal"/>
      <w:lvlText w:val="%1)"/>
      <w:lvlJc w:val="left"/>
      <w:pPr>
        <w:ind w:left="927" w:hanging="360"/>
      </w:pPr>
    </w:lvl>
    <w:lvl w:ilvl="1" w:tplc="7146211A">
      <w:start w:val="1"/>
      <w:numFmt w:val="decimal"/>
      <w:lvlText w:val="%2)"/>
      <w:lvlJc w:val="left"/>
      <w:pPr>
        <w:ind w:left="1647" w:hanging="360"/>
      </w:pPr>
      <w:rPr>
        <w:rFonts w:ascii="Cambria" w:eastAsia="Times New Roman" w:hAnsi="Cambria" w:cs="Calibri"/>
      </w:rPr>
    </w:lvl>
    <w:lvl w:ilvl="2" w:tplc="0415001B" w:tentative="1">
      <w:start w:val="1"/>
      <w:numFmt w:val="lowerRoman"/>
      <w:lvlText w:val="%3."/>
      <w:lvlJc w:val="right"/>
      <w:pPr>
        <w:ind w:left="2367" w:hanging="180"/>
      </w:pPr>
    </w:lvl>
    <w:lvl w:ilvl="3" w:tplc="0415000F">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4" w15:restartNumberingAfterBreak="0">
    <w:nsid w:val="2AB52BDB"/>
    <w:multiLevelType w:val="hybridMultilevel"/>
    <w:tmpl w:val="76F02F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BDE2E70"/>
    <w:multiLevelType w:val="hybridMultilevel"/>
    <w:tmpl w:val="8586DF28"/>
    <w:lvl w:ilvl="0" w:tplc="034E2AE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6" w15:restartNumberingAfterBreak="0">
    <w:nsid w:val="2C85367F"/>
    <w:multiLevelType w:val="hybridMultilevel"/>
    <w:tmpl w:val="46B2A488"/>
    <w:lvl w:ilvl="0" w:tplc="99748DE6">
      <w:start w:val="1"/>
      <w:numFmt w:val="decimal"/>
      <w:lvlText w:val="%1."/>
      <w:lvlJc w:val="left"/>
      <w:pPr>
        <w:ind w:left="420" w:hanging="420"/>
      </w:pPr>
      <w:rPr>
        <w:rFonts w:hint="default"/>
        <w:b/>
        <w:bCs w:val="0"/>
        <w:strike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E5D69E9"/>
    <w:multiLevelType w:val="hybridMultilevel"/>
    <w:tmpl w:val="C47A329E"/>
    <w:lvl w:ilvl="0" w:tplc="3FECB9AE">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E720582"/>
    <w:multiLevelType w:val="hybridMultilevel"/>
    <w:tmpl w:val="0A606884"/>
    <w:lvl w:ilvl="0" w:tplc="28CC8EB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F0456B2"/>
    <w:multiLevelType w:val="hybridMultilevel"/>
    <w:tmpl w:val="87400CA4"/>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31F53974"/>
    <w:multiLevelType w:val="hybridMultilevel"/>
    <w:tmpl w:val="D1C048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35746A2"/>
    <w:multiLevelType w:val="hybridMultilevel"/>
    <w:tmpl w:val="E048D836"/>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3F32ED4"/>
    <w:multiLevelType w:val="hybridMultilevel"/>
    <w:tmpl w:val="232EDF40"/>
    <w:lvl w:ilvl="0" w:tplc="5A14082E">
      <w:start w:val="2"/>
      <w:numFmt w:val="decimal"/>
      <w:lvlText w:val="%1."/>
      <w:lvlJc w:val="left"/>
      <w:pPr>
        <w:ind w:left="3589" w:hanging="360"/>
      </w:pPr>
      <w:rPr>
        <w:rFonts w:hint="default"/>
        <w:b/>
        <w:bCs/>
        <w:strike w:val="0"/>
        <w:color w:val="000000"/>
      </w:rPr>
    </w:lvl>
    <w:lvl w:ilvl="1" w:tplc="04150019" w:tentative="1">
      <w:start w:val="1"/>
      <w:numFmt w:val="lowerLetter"/>
      <w:lvlText w:val="%2."/>
      <w:lvlJc w:val="left"/>
      <w:pPr>
        <w:ind w:left="4309" w:hanging="360"/>
      </w:pPr>
    </w:lvl>
    <w:lvl w:ilvl="2" w:tplc="0415001B" w:tentative="1">
      <w:start w:val="1"/>
      <w:numFmt w:val="lowerRoman"/>
      <w:lvlText w:val="%3."/>
      <w:lvlJc w:val="right"/>
      <w:pPr>
        <w:ind w:left="5029" w:hanging="180"/>
      </w:pPr>
    </w:lvl>
    <w:lvl w:ilvl="3" w:tplc="0415000F">
      <w:start w:val="1"/>
      <w:numFmt w:val="decimal"/>
      <w:lvlText w:val="%4."/>
      <w:lvlJc w:val="left"/>
      <w:pPr>
        <w:ind w:left="5749" w:hanging="360"/>
      </w:pPr>
    </w:lvl>
    <w:lvl w:ilvl="4" w:tplc="04150019" w:tentative="1">
      <w:start w:val="1"/>
      <w:numFmt w:val="lowerLetter"/>
      <w:lvlText w:val="%5."/>
      <w:lvlJc w:val="left"/>
      <w:pPr>
        <w:ind w:left="6469" w:hanging="360"/>
      </w:pPr>
    </w:lvl>
    <w:lvl w:ilvl="5" w:tplc="0415001B" w:tentative="1">
      <w:start w:val="1"/>
      <w:numFmt w:val="lowerRoman"/>
      <w:lvlText w:val="%6."/>
      <w:lvlJc w:val="right"/>
      <w:pPr>
        <w:ind w:left="7189" w:hanging="180"/>
      </w:pPr>
    </w:lvl>
    <w:lvl w:ilvl="6" w:tplc="0415000F" w:tentative="1">
      <w:start w:val="1"/>
      <w:numFmt w:val="decimal"/>
      <w:lvlText w:val="%7."/>
      <w:lvlJc w:val="left"/>
      <w:pPr>
        <w:ind w:left="7909" w:hanging="360"/>
      </w:pPr>
    </w:lvl>
    <w:lvl w:ilvl="7" w:tplc="04150019" w:tentative="1">
      <w:start w:val="1"/>
      <w:numFmt w:val="lowerLetter"/>
      <w:lvlText w:val="%8."/>
      <w:lvlJc w:val="left"/>
      <w:pPr>
        <w:ind w:left="8629" w:hanging="360"/>
      </w:pPr>
    </w:lvl>
    <w:lvl w:ilvl="8" w:tplc="0415001B" w:tentative="1">
      <w:start w:val="1"/>
      <w:numFmt w:val="lowerRoman"/>
      <w:lvlText w:val="%9."/>
      <w:lvlJc w:val="right"/>
      <w:pPr>
        <w:ind w:left="9349" w:hanging="180"/>
      </w:pPr>
    </w:lvl>
  </w:abstractNum>
  <w:abstractNum w:abstractNumId="43" w15:restartNumberingAfterBreak="0">
    <w:nsid w:val="355537D0"/>
    <w:multiLevelType w:val="hybridMultilevel"/>
    <w:tmpl w:val="21FC4D1A"/>
    <w:lvl w:ilvl="0" w:tplc="6AEA1084">
      <w:start w:val="1"/>
      <w:numFmt w:val="decimal"/>
      <w:lvlText w:val="%1)"/>
      <w:lvlJc w:val="left"/>
      <w:pPr>
        <w:ind w:left="1637" w:hanging="360"/>
      </w:pPr>
      <w:rPr>
        <w:rFonts w:hint="default"/>
        <w:color w:val="auto"/>
        <w:sz w:val="24"/>
        <w:szCs w:val="24"/>
      </w:rPr>
    </w:lvl>
    <w:lvl w:ilvl="1" w:tplc="04150003">
      <w:start w:val="1"/>
      <w:numFmt w:val="bullet"/>
      <w:lvlText w:val="o"/>
      <w:lvlJc w:val="left"/>
      <w:pPr>
        <w:ind w:left="2074" w:hanging="360"/>
      </w:pPr>
      <w:rPr>
        <w:rFonts w:ascii="Courier New" w:hAnsi="Courier New" w:cs="Courier New" w:hint="default"/>
      </w:rPr>
    </w:lvl>
    <w:lvl w:ilvl="2" w:tplc="04150005" w:tentative="1">
      <w:start w:val="1"/>
      <w:numFmt w:val="bullet"/>
      <w:lvlText w:val=""/>
      <w:lvlJc w:val="left"/>
      <w:pPr>
        <w:ind w:left="2794" w:hanging="360"/>
      </w:pPr>
      <w:rPr>
        <w:rFonts w:ascii="Wingdings" w:hAnsi="Wingdings" w:hint="default"/>
      </w:rPr>
    </w:lvl>
    <w:lvl w:ilvl="3" w:tplc="04150001" w:tentative="1">
      <w:start w:val="1"/>
      <w:numFmt w:val="bullet"/>
      <w:lvlText w:val=""/>
      <w:lvlJc w:val="left"/>
      <w:pPr>
        <w:ind w:left="3514" w:hanging="360"/>
      </w:pPr>
      <w:rPr>
        <w:rFonts w:ascii="Symbol" w:hAnsi="Symbol" w:hint="default"/>
      </w:rPr>
    </w:lvl>
    <w:lvl w:ilvl="4" w:tplc="04150003" w:tentative="1">
      <w:start w:val="1"/>
      <w:numFmt w:val="bullet"/>
      <w:lvlText w:val="o"/>
      <w:lvlJc w:val="left"/>
      <w:pPr>
        <w:ind w:left="4234" w:hanging="360"/>
      </w:pPr>
      <w:rPr>
        <w:rFonts w:ascii="Courier New" w:hAnsi="Courier New" w:cs="Courier New" w:hint="default"/>
      </w:rPr>
    </w:lvl>
    <w:lvl w:ilvl="5" w:tplc="04150005" w:tentative="1">
      <w:start w:val="1"/>
      <w:numFmt w:val="bullet"/>
      <w:lvlText w:val=""/>
      <w:lvlJc w:val="left"/>
      <w:pPr>
        <w:ind w:left="4954" w:hanging="360"/>
      </w:pPr>
      <w:rPr>
        <w:rFonts w:ascii="Wingdings" w:hAnsi="Wingdings" w:hint="default"/>
      </w:rPr>
    </w:lvl>
    <w:lvl w:ilvl="6" w:tplc="04150001" w:tentative="1">
      <w:start w:val="1"/>
      <w:numFmt w:val="bullet"/>
      <w:lvlText w:val=""/>
      <w:lvlJc w:val="left"/>
      <w:pPr>
        <w:ind w:left="5674" w:hanging="360"/>
      </w:pPr>
      <w:rPr>
        <w:rFonts w:ascii="Symbol" w:hAnsi="Symbol" w:hint="default"/>
      </w:rPr>
    </w:lvl>
    <w:lvl w:ilvl="7" w:tplc="04150003" w:tentative="1">
      <w:start w:val="1"/>
      <w:numFmt w:val="bullet"/>
      <w:lvlText w:val="o"/>
      <w:lvlJc w:val="left"/>
      <w:pPr>
        <w:ind w:left="6394" w:hanging="360"/>
      </w:pPr>
      <w:rPr>
        <w:rFonts w:ascii="Courier New" w:hAnsi="Courier New" w:cs="Courier New" w:hint="default"/>
      </w:rPr>
    </w:lvl>
    <w:lvl w:ilvl="8" w:tplc="04150005" w:tentative="1">
      <w:start w:val="1"/>
      <w:numFmt w:val="bullet"/>
      <w:lvlText w:val=""/>
      <w:lvlJc w:val="left"/>
      <w:pPr>
        <w:ind w:left="7114" w:hanging="360"/>
      </w:pPr>
      <w:rPr>
        <w:rFonts w:ascii="Wingdings" w:hAnsi="Wingdings" w:hint="default"/>
      </w:rPr>
    </w:lvl>
  </w:abstractNum>
  <w:abstractNum w:abstractNumId="44" w15:restartNumberingAfterBreak="0">
    <w:nsid w:val="364F395A"/>
    <w:multiLevelType w:val="hybridMultilevel"/>
    <w:tmpl w:val="62B2B1C8"/>
    <w:lvl w:ilvl="0" w:tplc="12E8A936">
      <w:start w:val="1"/>
      <w:numFmt w:val="decimal"/>
      <w:lvlText w:val="%1."/>
      <w:lvlJc w:val="left"/>
      <w:pPr>
        <w:ind w:left="360" w:hanging="360"/>
      </w:pPr>
      <w:rPr>
        <w:rFonts w:cs="Times New Roman" w:hint="default"/>
        <w:b/>
        <w:i w:val="0"/>
        <w:iCs w:val="0"/>
        <w:sz w:val="24"/>
        <w:szCs w:val="24"/>
      </w:rPr>
    </w:lvl>
    <w:lvl w:ilvl="1" w:tplc="DF84753C">
      <w:start w:val="1"/>
      <w:numFmt w:val="decimal"/>
      <w:lvlText w:val="%2)"/>
      <w:lvlJc w:val="left"/>
      <w:pPr>
        <w:ind w:left="928" w:hanging="360"/>
      </w:pPr>
      <w:rPr>
        <w:b w:val="0"/>
        <w:bCs/>
        <w:strike w:val="0"/>
        <w:sz w:val="24"/>
        <w:szCs w:val="24"/>
      </w:rPr>
    </w:lvl>
    <w:lvl w:ilvl="2" w:tplc="0415001B">
      <w:start w:val="1"/>
      <w:numFmt w:val="lowerRoman"/>
      <w:lvlText w:val="%3."/>
      <w:lvlJc w:val="right"/>
      <w:pPr>
        <w:ind w:left="1670" w:hanging="180"/>
      </w:pPr>
    </w:lvl>
    <w:lvl w:ilvl="3" w:tplc="A52E4234">
      <w:start w:val="1"/>
      <w:numFmt w:val="lowerLetter"/>
      <w:lvlText w:val="%4)"/>
      <w:lvlJc w:val="left"/>
      <w:pPr>
        <w:ind w:left="2390" w:hanging="360"/>
      </w:pPr>
      <w:rPr>
        <w:rFonts w:hint="default"/>
      </w:rPr>
    </w:lvl>
    <w:lvl w:ilvl="4" w:tplc="CBB227F2">
      <w:start w:val="7"/>
      <w:numFmt w:val="bullet"/>
      <w:lvlText w:val=""/>
      <w:lvlJc w:val="left"/>
      <w:pPr>
        <w:ind w:left="3110" w:hanging="360"/>
      </w:pPr>
      <w:rPr>
        <w:rFonts w:ascii="Symbol" w:eastAsia="Calibri" w:hAnsi="Symbol" w:cs="Times New Roman" w:hint="default"/>
      </w:rPr>
    </w:lvl>
    <w:lvl w:ilvl="5" w:tplc="0415001B" w:tentative="1">
      <w:start w:val="1"/>
      <w:numFmt w:val="lowerRoman"/>
      <w:lvlText w:val="%6."/>
      <w:lvlJc w:val="right"/>
      <w:pPr>
        <w:ind w:left="3830" w:hanging="180"/>
      </w:pPr>
    </w:lvl>
    <w:lvl w:ilvl="6" w:tplc="0415000F" w:tentative="1">
      <w:start w:val="1"/>
      <w:numFmt w:val="decimal"/>
      <w:lvlText w:val="%7."/>
      <w:lvlJc w:val="left"/>
      <w:pPr>
        <w:ind w:left="4550" w:hanging="360"/>
      </w:pPr>
    </w:lvl>
    <w:lvl w:ilvl="7" w:tplc="04150019" w:tentative="1">
      <w:start w:val="1"/>
      <w:numFmt w:val="lowerLetter"/>
      <w:lvlText w:val="%8."/>
      <w:lvlJc w:val="left"/>
      <w:pPr>
        <w:ind w:left="5270" w:hanging="360"/>
      </w:pPr>
    </w:lvl>
    <w:lvl w:ilvl="8" w:tplc="0415001B" w:tentative="1">
      <w:start w:val="1"/>
      <w:numFmt w:val="lowerRoman"/>
      <w:lvlText w:val="%9."/>
      <w:lvlJc w:val="right"/>
      <w:pPr>
        <w:ind w:left="5990" w:hanging="180"/>
      </w:pPr>
    </w:lvl>
  </w:abstractNum>
  <w:abstractNum w:abstractNumId="45" w15:restartNumberingAfterBreak="0">
    <w:nsid w:val="375E49FA"/>
    <w:multiLevelType w:val="hybridMultilevel"/>
    <w:tmpl w:val="1C0C7C36"/>
    <w:lvl w:ilvl="0" w:tplc="03646E50">
      <w:start w:val="1"/>
      <w:numFmt w:val="decimal"/>
      <w:lvlText w:val="%1."/>
      <w:lvlJc w:val="left"/>
      <w:pPr>
        <w:ind w:left="502"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806040E"/>
    <w:multiLevelType w:val="hybridMultilevel"/>
    <w:tmpl w:val="33DAC4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8FF47F6"/>
    <w:multiLevelType w:val="hybridMultilevel"/>
    <w:tmpl w:val="2976E38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7F508B54">
      <w:start w:val="1"/>
      <w:numFmt w:val="lowerLetter"/>
      <w:lvlText w:val="%3)"/>
      <w:lvlJc w:val="left"/>
      <w:pPr>
        <w:ind w:left="2340" w:hanging="360"/>
      </w:pPr>
      <w:rPr>
        <w:rFonts w:hint="default"/>
        <w:b w:val="0"/>
        <w:u w:val="none"/>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9BD3B00"/>
    <w:multiLevelType w:val="hybridMultilevel"/>
    <w:tmpl w:val="6838BA00"/>
    <w:lvl w:ilvl="0" w:tplc="0000003F">
      <w:start w:val="1"/>
      <w:numFmt w:val="decimal"/>
      <w:lvlText w:val="%1)"/>
      <w:lvlJc w:val="left"/>
      <w:pPr>
        <w:ind w:left="927" w:hanging="360"/>
      </w:pPr>
      <w:rPr>
        <w:rFonts w:ascii="Cambria" w:hAnsi="Cambria" w:cs="Times New Roman"/>
        <w:b w:val="0"/>
        <w:color w:val="auto"/>
        <w:sz w:val="24"/>
        <w:szCs w:val="24"/>
      </w:rPr>
    </w:lvl>
    <w:lvl w:ilvl="1" w:tplc="04150017">
      <w:start w:val="1"/>
      <w:numFmt w:val="lowerLetter"/>
      <w:lvlText w:val="%2)"/>
      <w:lvlJc w:val="left"/>
      <w:pPr>
        <w:ind w:left="1571" w:hanging="360"/>
      </w:p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49" w15:restartNumberingAfterBreak="0">
    <w:nsid w:val="3CDF0544"/>
    <w:multiLevelType w:val="multilevel"/>
    <w:tmpl w:val="03D8B71C"/>
    <w:lvl w:ilvl="0">
      <w:start w:val="4"/>
      <w:numFmt w:val="decimal"/>
      <w:lvlText w:val="%1."/>
      <w:lvlJc w:val="left"/>
      <w:pPr>
        <w:ind w:left="360" w:hanging="360"/>
      </w:pPr>
      <w:rPr>
        <w:rFonts w:cs="Times New Roman" w:hint="default"/>
        <w:b/>
        <w:bCs/>
      </w:rPr>
    </w:lvl>
    <w:lvl w:ilvl="1">
      <w:start w:val="1"/>
      <w:numFmt w:val="decimal"/>
      <w:lvlText w:val="%2)"/>
      <w:lvlJc w:val="left"/>
      <w:pPr>
        <w:ind w:left="720" w:hanging="720"/>
      </w:pPr>
      <w:rPr>
        <w:rFonts w:ascii="Cambria" w:eastAsia="Calibri" w:hAnsi="Cambria" w:cs="Cambria"/>
        <w:b/>
        <w:i w:val="0"/>
        <w:sz w:val="24"/>
        <w:szCs w:val="24"/>
      </w:rPr>
    </w:lvl>
    <w:lvl w:ilvl="2">
      <w:start w:val="1"/>
      <w:numFmt w:val="decimal"/>
      <w:lvlText w:val="%1.%2.%3."/>
      <w:lvlJc w:val="left"/>
      <w:pPr>
        <w:ind w:left="720" w:hanging="720"/>
      </w:pPr>
      <w:rPr>
        <w:rFonts w:cs="Times New Roman" w:hint="default"/>
        <w:b/>
        <w:bCs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0" w15:restartNumberingAfterBreak="0">
    <w:nsid w:val="3FD5018E"/>
    <w:multiLevelType w:val="hybridMultilevel"/>
    <w:tmpl w:val="CEB0CCB0"/>
    <w:lvl w:ilvl="0" w:tplc="3572CF28">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FF96E71"/>
    <w:multiLevelType w:val="hybridMultilevel"/>
    <w:tmpl w:val="6510AD3C"/>
    <w:lvl w:ilvl="0" w:tplc="6450EEBC">
      <w:start w:val="1"/>
      <w:numFmt w:val="decimal"/>
      <w:lvlText w:val="%1."/>
      <w:lvlJc w:val="left"/>
      <w:pPr>
        <w:ind w:left="720" w:hanging="360"/>
      </w:pPr>
      <w:rPr>
        <w:rFonts w:cs="Arial" w:hint="default"/>
        <w:b/>
        <w:bCs/>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250495E"/>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45F3DDB"/>
    <w:multiLevelType w:val="hybridMultilevel"/>
    <w:tmpl w:val="835CE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9D00506"/>
    <w:multiLevelType w:val="hybridMultilevel"/>
    <w:tmpl w:val="97728842"/>
    <w:lvl w:ilvl="0" w:tplc="04150011">
      <w:start w:val="1"/>
      <w:numFmt w:val="decimal"/>
      <w:lvlText w:val="%1)"/>
      <w:lvlJc w:val="left"/>
      <w:pPr>
        <w:ind w:left="1146" w:hanging="360"/>
      </w:pPr>
    </w:lvl>
    <w:lvl w:ilvl="1" w:tplc="FFFFFFFF">
      <w:start w:val="1"/>
      <w:numFmt w:val="lowerLetter"/>
      <w:lvlText w:val="%2."/>
      <w:lvlJc w:val="left"/>
      <w:pPr>
        <w:ind w:left="1866" w:hanging="360"/>
      </w:pPr>
    </w:lvl>
    <w:lvl w:ilvl="2" w:tplc="FFFFFFFF">
      <w:start w:val="1"/>
      <w:numFmt w:val="lowerRoman"/>
      <w:lvlText w:val="%3."/>
      <w:lvlJc w:val="right"/>
      <w:pPr>
        <w:ind w:left="2586" w:hanging="180"/>
      </w:pPr>
    </w:lvl>
    <w:lvl w:ilvl="3" w:tplc="FFFFFFFF">
      <w:start w:val="1"/>
      <w:numFmt w:val="decimal"/>
      <w:lvlText w:val="%4."/>
      <w:lvlJc w:val="left"/>
      <w:pPr>
        <w:ind w:left="3306" w:hanging="360"/>
      </w:pPr>
    </w:lvl>
    <w:lvl w:ilvl="4" w:tplc="FFFFFFFF">
      <w:start w:val="1"/>
      <w:numFmt w:val="lowerLetter"/>
      <w:lvlText w:val="%5."/>
      <w:lvlJc w:val="left"/>
      <w:pPr>
        <w:ind w:left="4026" w:hanging="360"/>
      </w:pPr>
    </w:lvl>
    <w:lvl w:ilvl="5" w:tplc="FFFFFFFF">
      <w:start w:val="1"/>
      <w:numFmt w:val="lowerRoman"/>
      <w:lvlText w:val="%6."/>
      <w:lvlJc w:val="right"/>
      <w:pPr>
        <w:ind w:left="4746" w:hanging="180"/>
      </w:pPr>
    </w:lvl>
    <w:lvl w:ilvl="6" w:tplc="FFFFFFFF">
      <w:start w:val="1"/>
      <w:numFmt w:val="decimal"/>
      <w:lvlText w:val="%7."/>
      <w:lvlJc w:val="left"/>
      <w:pPr>
        <w:ind w:left="5466" w:hanging="360"/>
      </w:pPr>
    </w:lvl>
    <w:lvl w:ilvl="7" w:tplc="FFFFFFFF">
      <w:start w:val="1"/>
      <w:numFmt w:val="lowerLetter"/>
      <w:lvlText w:val="%8."/>
      <w:lvlJc w:val="left"/>
      <w:pPr>
        <w:ind w:left="6186" w:hanging="360"/>
      </w:pPr>
    </w:lvl>
    <w:lvl w:ilvl="8" w:tplc="FFFFFFFF">
      <w:start w:val="1"/>
      <w:numFmt w:val="lowerRoman"/>
      <w:lvlText w:val="%9."/>
      <w:lvlJc w:val="right"/>
      <w:pPr>
        <w:ind w:left="6906" w:hanging="180"/>
      </w:pPr>
    </w:lvl>
  </w:abstractNum>
  <w:abstractNum w:abstractNumId="55" w15:restartNumberingAfterBreak="0">
    <w:nsid w:val="4BF12CB1"/>
    <w:multiLevelType w:val="hybridMultilevel"/>
    <w:tmpl w:val="00C4CE70"/>
    <w:lvl w:ilvl="0" w:tplc="095A1814">
      <w:start w:val="1"/>
      <w:numFmt w:val="decimal"/>
      <w:lvlText w:val="%1."/>
      <w:lvlJc w:val="left"/>
      <w:pPr>
        <w:ind w:left="720" w:hanging="360"/>
      </w:pPr>
      <w:rPr>
        <w:rFonts w:hint="default"/>
        <w:b/>
      </w:rPr>
    </w:lvl>
    <w:lvl w:ilvl="1" w:tplc="5920BB00">
      <w:start w:val="8"/>
      <w:numFmt w:val="bullet"/>
      <w:lvlText w:val=""/>
      <w:lvlJc w:val="left"/>
      <w:pPr>
        <w:ind w:left="1440" w:hanging="360"/>
      </w:pPr>
      <w:rPr>
        <w:rFonts w:ascii="Symbol" w:eastAsia="Calibri" w:hAnsi="Symbol" w:cs="ArialNarrow"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E781601"/>
    <w:multiLevelType w:val="hybridMultilevel"/>
    <w:tmpl w:val="02A830F6"/>
    <w:lvl w:ilvl="0" w:tplc="FFFFFFFF">
      <w:start w:val="1"/>
      <w:numFmt w:val="decimal"/>
      <w:lvlText w:val="%1)"/>
      <w:lvlJc w:val="left"/>
      <w:pPr>
        <w:ind w:left="1014" w:hanging="360"/>
      </w:pPr>
    </w:lvl>
    <w:lvl w:ilvl="1" w:tplc="04150011">
      <w:start w:val="1"/>
      <w:numFmt w:val="decimal"/>
      <w:lvlText w:val="%2)"/>
      <w:lvlJc w:val="left"/>
      <w:pPr>
        <w:ind w:left="720" w:hanging="360"/>
      </w:pPr>
    </w:lvl>
    <w:lvl w:ilvl="2" w:tplc="FFFFFFFF">
      <w:start w:val="1"/>
      <w:numFmt w:val="lowerRoman"/>
      <w:lvlText w:val="%3."/>
      <w:lvlJc w:val="right"/>
      <w:pPr>
        <w:ind w:left="2454" w:hanging="180"/>
      </w:pPr>
    </w:lvl>
    <w:lvl w:ilvl="3" w:tplc="FFFFFFFF">
      <w:start w:val="1"/>
      <w:numFmt w:val="decimal"/>
      <w:lvlText w:val="%4."/>
      <w:lvlJc w:val="left"/>
      <w:pPr>
        <w:ind w:left="3174" w:hanging="360"/>
      </w:pPr>
    </w:lvl>
    <w:lvl w:ilvl="4" w:tplc="FFFFFFFF">
      <w:start w:val="1"/>
      <w:numFmt w:val="lowerLetter"/>
      <w:lvlText w:val="%5."/>
      <w:lvlJc w:val="left"/>
      <w:pPr>
        <w:ind w:left="3894" w:hanging="360"/>
      </w:pPr>
    </w:lvl>
    <w:lvl w:ilvl="5" w:tplc="FFFFFFFF">
      <w:start w:val="1"/>
      <w:numFmt w:val="lowerRoman"/>
      <w:lvlText w:val="%6."/>
      <w:lvlJc w:val="right"/>
      <w:pPr>
        <w:ind w:left="4614" w:hanging="180"/>
      </w:pPr>
    </w:lvl>
    <w:lvl w:ilvl="6" w:tplc="FFFFFFFF">
      <w:start w:val="1"/>
      <w:numFmt w:val="decimal"/>
      <w:lvlText w:val="%7."/>
      <w:lvlJc w:val="left"/>
      <w:pPr>
        <w:ind w:left="5334" w:hanging="360"/>
      </w:pPr>
    </w:lvl>
    <w:lvl w:ilvl="7" w:tplc="FFFFFFFF">
      <w:start w:val="1"/>
      <w:numFmt w:val="lowerLetter"/>
      <w:lvlText w:val="%8."/>
      <w:lvlJc w:val="left"/>
      <w:pPr>
        <w:ind w:left="6054" w:hanging="360"/>
      </w:pPr>
    </w:lvl>
    <w:lvl w:ilvl="8" w:tplc="FFFFFFFF">
      <w:start w:val="1"/>
      <w:numFmt w:val="lowerRoman"/>
      <w:lvlText w:val="%9."/>
      <w:lvlJc w:val="right"/>
      <w:pPr>
        <w:ind w:left="6774" w:hanging="180"/>
      </w:pPr>
    </w:lvl>
  </w:abstractNum>
  <w:abstractNum w:abstractNumId="57" w15:restartNumberingAfterBreak="0">
    <w:nsid w:val="511B2D0A"/>
    <w:multiLevelType w:val="hybridMultilevel"/>
    <w:tmpl w:val="A234477A"/>
    <w:lvl w:ilvl="0" w:tplc="04150011">
      <w:start w:val="1"/>
      <w:numFmt w:val="decimal"/>
      <w:lvlText w:val="%1)"/>
      <w:lvlJc w:val="left"/>
      <w:pPr>
        <w:ind w:left="720" w:hanging="360"/>
      </w:pPr>
    </w:lvl>
    <w:lvl w:ilvl="1" w:tplc="F0E2B7D8">
      <w:start w:val="1"/>
      <w:numFmt w:val="decimal"/>
      <w:lvlText w:val="%2."/>
      <w:lvlJc w:val="left"/>
      <w:pPr>
        <w:ind w:left="1440" w:hanging="360"/>
      </w:pPr>
      <w:rPr>
        <w:rFonts w:hint="default"/>
        <w:b/>
        <w:i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5572E4F"/>
    <w:multiLevelType w:val="hybridMultilevel"/>
    <w:tmpl w:val="99BE7306"/>
    <w:lvl w:ilvl="0" w:tplc="0000003F">
      <w:start w:val="1"/>
      <w:numFmt w:val="decimal"/>
      <w:lvlText w:val="%1)"/>
      <w:lvlJc w:val="left"/>
      <w:pPr>
        <w:ind w:left="720" w:hanging="360"/>
      </w:pPr>
      <w:rPr>
        <w:rFonts w:ascii="Cambria" w:hAnsi="Cambria" w:cs="Times New Roman"/>
        <w:b w:val="0"/>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5DF0573"/>
    <w:multiLevelType w:val="hybridMultilevel"/>
    <w:tmpl w:val="99D62D84"/>
    <w:lvl w:ilvl="0" w:tplc="88EEA20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D8C006C"/>
    <w:multiLevelType w:val="hybridMultilevel"/>
    <w:tmpl w:val="B2F4C0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5E3730AB"/>
    <w:multiLevelType w:val="multilevel"/>
    <w:tmpl w:val="A3AA50EC"/>
    <w:lvl w:ilvl="0">
      <w:start w:val="1"/>
      <w:numFmt w:val="decimal"/>
      <w:lvlText w:val="%1."/>
      <w:lvlJc w:val="left"/>
      <w:pPr>
        <w:ind w:left="360" w:hanging="360"/>
      </w:pPr>
      <w:rPr>
        <w:rFonts w:cs="Times New Roman" w:hint="default"/>
        <w:b/>
      </w:rPr>
    </w:lvl>
    <w:lvl w:ilvl="1">
      <w:start w:val="1"/>
      <w:numFmt w:val="decimal"/>
      <w:lvlText w:val="%1.%2."/>
      <w:lvlJc w:val="left"/>
      <w:pPr>
        <w:ind w:left="432" w:hanging="432"/>
      </w:pPr>
      <w:rPr>
        <w:rFonts w:ascii="Cambria" w:hAnsi="Cambria" w:cs="Arial" w:hint="default"/>
        <w:b/>
        <w:i w:val="0"/>
        <w:color w:val="auto"/>
        <w:sz w:val="24"/>
        <w:szCs w:val="24"/>
      </w:rPr>
    </w:lvl>
    <w:lvl w:ilvl="2">
      <w:start w:val="1"/>
      <w:numFmt w:val="decimal"/>
      <w:lvlText w:val="%3)"/>
      <w:lvlJc w:val="left"/>
      <w:pPr>
        <w:ind w:left="1213" w:hanging="504"/>
      </w:pPr>
      <w:rPr>
        <w:rFonts w:ascii="Cambria" w:hAnsi="Cambria" w:cs="Arial" w:hint="default"/>
        <w:b w:val="0"/>
        <w:bCs w:val="0"/>
        <w:sz w:val="24"/>
        <w:szCs w:val="24"/>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rPr>
        <w:rFonts w:cs="Times New Roman" w:hint="default"/>
        <w:b/>
      </w:rPr>
    </w:lvl>
    <w:lvl w:ilvl="5">
      <w:start w:val="1"/>
      <w:numFmt w:val="decimal"/>
      <w:lvlText w:val="%1.%2.%3.%4.%5.%6."/>
      <w:lvlJc w:val="left"/>
      <w:pPr>
        <w:ind w:left="2736" w:hanging="936"/>
      </w:pPr>
      <w:rPr>
        <w:rFonts w:cs="Times New Roman" w:hint="default"/>
        <w:b/>
      </w:rPr>
    </w:lvl>
    <w:lvl w:ilvl="6">
      <w:start w:val="1"/>
      <w:numFmt w:val="decimal"/>
      <w:lvlText w:val="%1.%2.%3.%4.%5.%6.%7."/>
      <w:lvlJc w:val="left"/>
      <w:pPr>
        <w:ind w:left="3240" w:hanging="1080"/>
      </w:pPr>
      <w:rPr>
        <w:rFonts w:cs="Times New Roman" w:hint="default"/>
        <w:b/>
      </w:rPr>
    </w:lvl>
    <w:lvl w:ilvl="7">
      <w:start w:val="1"/>
      <w:numFmt w:val="decimal"/>
      <w:lvlText w:val="%1.%2.%3.%4.%5.%6.%7.%8."/>
      <w:lvlJc w:val="left"/>
      <w:pPr>
        <w:ind w:left="3744" w:hanging="1224"/>
      </w:pPr>
      <w:rPr>
        <w:rFonts w:cs="Times New Roman" w:hint="default"/>
        <w:b/>
      </w:rPr>
    </w:lvl>
    <w:lvl w:ilvl="8">
      <w:start w:val="1"/>
      <w:numFmt w:val="decimal"/>
      <w:lvlText w:val="%1.%2.%3.%4.%5.%6.%7.%8.%9."/>
      <w:lvlJc w:val="left"/>
      <w:pPr>
        <w:ind w:left="4320" w:hanging="1440"/>
      </w:pPr>
      <w:rPr>
        <w:rFonts w:cs="Times New Roman" w:hint="default"/>
        <w:b/>
      </w:rPr>
    </w:lvl>
  </w:abstractNum>
  <w:abstractNum w:abstractNumId="62" w15:restartNumberingAfterBreak="0">
    <w:nsid w:val="62134B36"/>
    <w:multiLevelType w:val="hybridMultilevel"/>
    <w:tmpl w:val="BFC46984"/>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3" w15:restartNumberingAfterBreak="0">
    <w:nsid w:val="633A7936"/>
    <w:multiLevelType w:val="hybridMultilevel"/>
    <w:tmpl w:val="377ABABA"/>
    <w:lvl w:ilvl="0" w:tplc="D80608B6">
      <w:start w:val="1"/>
      <w:numFmt w:val="decimal"/>
      <w:lvlText w:val="%1."/>
      <w:lvlJc w:val="left"/>
      <w:pPr>
        <w:ind w:left="720" w:hanging="360"/>
      </w:pPr>
      <w:rPr>
        <w:b/>
      </w:rPr>
    </w:lvl>
    <w:lvl w:ilvl="1" w:tplc="2A1AB0B2">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4" w15:restartNumberingAfterBreak="0">
    <w:nsid w:val="64C40DE5"/>
    <w:multiLevelType w:val="hybridMultilevel"/>
    <w:tmpl w:val="6616C26C"/>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7">
      <w:start w:val="1"/>
      <w:numFmt w:val="lowerLetter"/>
      <w:lvlText w:val="%3)"/>
      <w:lvlJc w:val="left"/>
      <w:pPr>
        <w:ind w:left="786"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5" w15:restartNumberingAfterBreak="0">
    <w:nsid w:val="65DB4348"/>
    <w:multiLevelType w:val="hybridMultilevel"/>
    <w:tmpl w:val="4238D1F6"/>
    <w:lvl w:ilvl="0" w:tplc="7916E37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A6C0F78"/>
    <w:multiLevelType w:val="hybridMultilevel"/>
    <w:tmpl w:val="AECEC25E"/>
    <w:lvl w:ilvl="0" w:tplc="034E2AE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7" w15:restartNumberingAfterBreak="0">
    <w:nsid w:val="6B9E66FD"/>
    <w:multiLevelType w:val="hybridMultilevel"/>
    <w:tmpl w:val="9E8A9F62"/>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8" w15:restartNumberingAfterBreak="0">
    <w:nsid w:val="6C540F82"/>
    <w:multiLevelType w:val="hybridMultilevel"/>
    <w:tmpl w:val="ECEC9B4C"/>
    <w:lvl w:ilvl="0" w:tplc="2556A448">
      <w:start w:val="1"/>
      <w:numFmt w:val="decimal"/>
      <w:lvlText w:val="%1)"/>
      <w:lvlJc w:val="left"/>
      <w:pPr>
        <w:ind w:left="1429" w:hanging="360"/>
      </w:pPr>
      <w:rPr>
        <w:rFonts w:cs="Times New Roman"/>
        <w:b w:val="0"/>
      </w:rPr>
    </w:lvl>
    <w:lvl w:ilvl="1" w:tplc="5AFCE2E2">
      <w:start w:val="1"/>
      <w:numFmt w:val="lowerLetter"/>
      <w:lvlText w:val="%2)"/>
      <w:lvlJc w:val="left"/>
      <w:pPr>
        <w:ind w:left="2149" w:hanging="360"/>
      </w:pPr>
      <w:rPr>
        <w:rFonts w:cs="Times New Roman"/>
        <w:b w:val="0"/>
      </w:rPr>
    </w:lvl>
    <w:lvl w:ilvl="2" w:tplc="0415001B">
      <w:start w:val="1"/>
      <w:numFmt w:val="lowerRoman"/>
      <w:lvlText w:val="%3."/>
      <w:lvlJc w:val="right"/>
      <w:pPr>
        <w:ind w:left="2869" w:hanging="180"/>
      </w:pPr>
      <w:rPr>
        <w:rFonts w:cs="Times New Roman"/>
      </w:rPr>
    </w:lvl>
    <w:lvl w:ilvl="3" w:tplc="2482EC06">
      <w:start w:val="1"/>
      <w:numFmt w:val="decimal"/>
      <w:lvlText w:val="%4."/>
      <w:lvlJc w:val="left"/>
      <w:pPr>
        <w:ind w:left="3589" w:hanging="360"/>
      </w:pPr>
      <w:rPr>
        <w:b/>
        <w:i w:val="0"/>
        <w:color w:val="000000"/>
      </w:rPr>
    </w:lvl>
    <w:lvl w:ilvl="4" w:tplc="332EBDD0">
      <w:start w:val="1"/>
      <w:numFmt w:val="lowerLetter"/>
      <w:lvlText w:val="%5."/>
      <w:lvlJc w:val="left"/>
      <w:pPr>
        <w:ind w:left="4309" w:hanging="360"/>
      </w:pPr>
    </w:lvl>
    <w:lvl w:ilvl="5" w:tplc="0415001B">
      <w:start w:val="1"/>
      <w:numFmt w:val="lowerRoman"/>
      <w:lvlText w:val="%6."/>
      <w:lvlJc w:val="right"/>
      <w:pPr>
        <w:ind w:left="5029" w:hanging="180"/>
      </w:pPr>
      <w:rPr>
        <w:rFonts w:cs="Times New Roman"/>
      </w:rPr>
    </w:lvl>
    <w:lvl w:ilvl="6" w:tplc="0415000F">
      <w:start w:val="1"/>
      <w:numFmt w:val="decimal"/>
      <w:lvlText w:val="%7."/>
      <w:lvlJc w:val="left"/>
      <w:pPr>
        <w:ind w:left="5749" w:hanging="360"/>
      </w:pPr>
      <w:rPr>
        <w:rFonts w:cs="Times New Roman"/>
      </w:rPr>
    </w:lvl>
    <w:lvl w:ilvl="7" w:tplc="04150019">
      <w:start w:val="1"/>
      <w:numFmt w:val="lowerLetter"/>
      <w:lvlText w:val="%8."/>
      <w:lvlJc w:val="left"/>
      <w:pPr>
        <w:ind w:left="6469" w:hanging="360"/>
      </w:pPr>
      <w:rPr>
        <w:rFonts w:cs="Times New Roman"/>
      </w:rPr>
    </w:lvl>
    <w:lvl w:ilvl="8" w:tplc="0415001B">
      <w:start w:val="1"/>
      <w:numFmt w:val="lowerRoman"/>
      <w:lvlText w:val="%9."/>
      <w:lvlJc w:val="right"/>
      <w:pPr>
        <w:ind w:left="7189" w:hanging="180"/>
      </w:pPr>
      <w:rPr>
        <w:rFonts w:cs="Times New Roman"/>
      </w:rPr>
    </w:lvl>
  </w:abstractNum>
  <w:abstractNum w:abstractNumId="69" w15:restartNumberingAfterBreak="0">
    <w:nsid w:val="6C9B4496"/>
    <w:multiLevelType w:val="multilevel"/>
    <w:tmpl w:val="05109726"/>
    <w:styleLink w:val="Zaimportowanystyl2"/>
    <w:lvl w:ilvl="0">
      <w:start w:val="1"/>
      <w:numFmt w:val="decimal"/>
      <w:lvlText w:val="%1."/>
      <w:lvlJc w:val="left"/>
      <w:pPr>
        <w:tabs>
          <w:tab w:val="left" w:pos="1134"/>
          <w:tab w:val="left" w:pos="1418"/>
          <w:tab w:val="left" w:pos="1701"/>
        </w:tabs>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134"/>
          <w:tab w:val="left" w:pos="1418"/>
        </w:tabs>
        <w:ind w:left="1701" w:hanging="28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1134"/>
          <w:tab w:val="left" w:pos="1701"/>
        </w:tabs>
        <w:ind w:left="1418" w:hanging="33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1134"/>
          <w:tab w:val="left" w:pos="1418"/>
        </w:tabs>
        <w:ind w:left="1701" w:hanging="26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134"/>
          <w:tab w:val="left" w:pos="1418"/>
          <w:tab w:val="left" w:pos="1701"/>
        </w:tabs>
        <w:ind w:left="28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1134"/>
          <w:tab w:val="left" w:pos="1418"/>
          <w:tab w:val="left" w:pos="1701"/>
        </w:tabs>
        <w:ind w:left="324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1134"/>
          <w:tab w:val="left" w:pos="1418"/>
          <w:tab w:val="left" w:pos="1701"/>
        </w:tabs>
        <w:ind w:left="396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1134"/>
          <w:tab w:val="left" w:pos="1418"/>
          <w:tab w:val="left" w:pos="1701"/>
        </w:tabs>
        <w:ind w:left="432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1134"/>
          <w:tab w:val="left" w:pos="1418"/>
          <w:tab w:val="left" w:pos="1701"/>
        </w:tabs>
        <w:ind w:left="468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0" w15:restartNumberingAfterBreak="0">
    <w:nsid w:val="719817D6"/>
    <w:multiLevelType w:val="hybridMultilevel"/>
    <w:tmpl w:val="88D87200"/>
    <w:lvl w:ilvl="0" w:tplc="03646E50">
      <w:start w:val="1"/>
      <w:numFmt w:val="decimal"/>
      <w:lvlText w:val="%1."/>
      <w:lvlJc w:val="left"/>
      <w:pPr>
        <w:ind w:left="720" w:hanging="360"/>
      </w:pPr>
      <w:rPr>
        <w:b/>
      </w:rPr>
    </w:lvl>
    <w:lvl w:ilvl="1" w:tplc="F1C475EE">
      <w:start w:val="1"/>
      <w:numFmt w:val="decimal"/>
      <w:lvlText w:val="%2)"/>
      <w:lvlJc w:val="left"/>
      <w:pPr>
        <w:ind w:left="1440" w:hanging="360"/>
      </w:pPr>
      <w:rPr>
        <w:b w:val="0"/>
      </w:rPr>
    </w:lvl>
    <w:lvl w:ilvl="2" w:tplc="915AB324">
      <w:start w:val="1"/>
      <w:numFmt w:val="upperLetter"/>
      <w:lvlText w:val="%3."/>
      <w:lvlJc w:val="left"/>
      <w:pPr>
        <w:ind w:left="2340" w:hanging="360"/>
      </w:pPr>
      <w:rPr>
        <w:rFonts w:ascii="Cambria" w:hAnsi="Cambria" w:hint="default"/>
        <w:b/>
        <w:sz w:val="26"/>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1" w15:restartNumberingAfterBreak="0">
    <w:nsid w:val="73A12E15"/>
    <w:multiLevelType w:val="hybridMultilevel"/>
    <w:tmpl w:val="5EEE3F70"/>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6055FB9"/>
    <w:multiLevelType w:val="hybridMultilevel"/>
    <w:tmpl w:val="31A2A51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8C14A6F"/>
    <w:multiLevelType w:val="hybridMultilevel"/>
    <w:tmpl w:val="7710449A"/>
    <w:lvl w:ilvl="0" w:tplc="45789B72">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74" w15:restartNumberingAfterBreak="0">
    <w:nsid w:val="7986538B"/>
    <w:multiLevelType w:val="hybridMultilevel"/>
    <w:tmpl w:val="4AC6DD9C"/>
    <w:lvl w:ilvl="0" w:tplc="60B68E7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F193B7D"/>
    <w:multiLevelType w:val="hybridMultilevel"/>
    <w:tmpl w:val="C6B0CB3C"/>
    <w:lvl w:ilvl="0" w:tplc="48C8A81C">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839464405">
    <w:abstractNumId w:val="69"/>
  </w:num>
  <w:num w:numId="2" w16cid:durableId="1944339424">
    <w:abstractNumId w:val="51"/>
  </w:num>
  <w:num w:numId="3" w16cid:durableId="186332382">
    <w:abstractNumId w:val="44"/>
  </w:num>
  <w:num w:numId="4" w16cid:durableId="19662294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86286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9210373">
    <w:abstractNumId w:val="70"/>
  </w:num>
  <w:num w:numId="7" w16cid:durableId="1858351602">
    <w:abstractNumId w:val="41"/>
  </w:num>
  <w:num w:numId="8" w16cid:durableId="149295066">
    <w:abstractNumId w:val="61"/>
  </w:num>
  <w:num w:numId="9" w16cid:durableId="1226457393">
    <w:abstractNumId w:val="49"/>
  </w:num>
  <w:num w:numId="10" w16cid:durableId="857083483">
    <w:abstractNumId w:val="43"/>
  </w:num>
  <w:num w:numId="11" w16cid:durableId="82340436">
    <w:abstractNumId w:val="67"/>
  </w:num>
  <w:num w:numId="12" w16cid:durableId="1224173149">
    <w:abstractNumId w:val="36"/>
  </w:num>
  <w:num w:numId="13" w16cid:durableId="196085676">
    <w:abstractNumId w:val="55"/>
  </w:num>
  <w:num w:numId="14" w16cid:durableId="1347251015">
    <w:abstractNumId w:val="47"/>
  </w:num>
  <w:num w:numId="15" w16cid:durableId="340470201">
    <w:abstractNumId w:val="32"/>
  </w:num>
  <w:num w:numId="16" w16cid:durableId="1761289138">
    <w:abstractNumId w:val="46"/>
  </w:num>
  <w:num w:numId="17" w16cid:durableId="1275912">
    <w:abstractNumId w:val="25"/>
  </w:num>
  <w:num w:numId="18" w16cid:durableId="1150439119">
    <w:abstractNumId w:val="53"/>
  </w:num>
  <w:num w:numId="19" w16cid:durableId="1353416046">
    <w:abstractNumId w:val="50"/>
  </w:num>
  <w:num w:numId="20" w16cid:durableId="2039157497">
    <w:abstractNumId w:val="65"/>
  </w:num>
  <w:num w:numId="21" w16cid:durableId="1988973259">
    <w:abstractNumId w:val="57"/>
  </w:num>
  <w:num w:numId="22" w16cid:durableId="1616327015">
    <w:abstractNumId w:val="34"/>
  </w:num>
  <w:num w:numId="23" w16cid:durableId="548957337">
    <w:abstractNumId w:val="72"/>
  </w:num>
  <w:num w:numId="24" w16cid:durableId="690572605">
    <w:abstractNumId w:val="39"/>
  </w:num>
  <w:num w:numId="25" w16cid:durableId="1629821928">
    <w:abstractNumId w:val="75"/>
  </w:num>
  <w:num w:numId="26" w16cid:durableId="1478952930">
    <w:abstractNumId w:val="74"/>
  </w:num>
  <w:num w:numId="27" w16cid:durableId="44188373">
    <w:abstractNumId w:val="37"/>
  </w:num>
  <w:num w:numId="28" w16cid:durableId="938024390">
    <w:abstractNumId w:val="62"/>
  </w:num>
  <w:num w:numId="29" w16cid:durableId="2072340787">
    <w:abstractNumId w:val="29"/>
  </w:num>
  <w:num w:numId="30" w16cid:durableId="121349479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2607730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1521083">
    <w:abstractNumId w:val="40"/>
  </w:num>
  <w:num w:numId="33" w16cid:durableId="880747283">
    <w:abstractNumId w:val="30"/>
  </w:num>
  <w:num w:numId="34" w16cid:durableId="1419594869">
    <w:abstractNumId w:val="42"/>
  </w:num>
  <w:num w:numId="35" w16cid:durableId="1620720373">
    <w:abstractNumId w:val="28"/>
  </w:num>
  <w:num w:numId="36" w16cid:durableId="162478329">
    <w:abstractNumId w:val="31"/>
  </w:num>
  <w:num w:numId="37" w16cid:durableId="236011954">
    <w:abstractNumId w:val="48"/>
  </w:num>
  <w:num w:numId="38" w16cid:durableId="221019340">
    <w:abstractNumId w:val="66"/>
  </w:num>
  <w:num w:numId="39" w16cid:durableId="1665935446">
    <w:abstractNumId w:val="58"/>
  </w:num>
  <w:num w:numId="40" w16cid:durableId="561067583">
    <w:abstractNumId w:val="38"/>
  </w:num>
  <w:num w:numId="41" w16cid:durableId="1303077743">
    <w:abstractNumId w:val="71"/>
  </w:num>
  <w:num w:numId="42" w16cid:durableId="1816995045">
    <w:abstractNumId w:val="26"/>
  </w:num>
  <w:num w:numId="43" w16cid:durableId="1932855887">
    <w:abstractNumId w:val="52"/>
  </w:num>
  <w:num w:numId="44" w16cid:durableId="570584070">
    <w:abstractNumId w:val="56"/>
  </w:num>
  <w:num w:numId="45" w16cid:durableId="422343577">
    <w:abstractNumId w:val="54"/>
  </w:num>
  <w:num w:numId="46" w16cid:durableId="1546723174">
    <w:abstractNumId w:val="35"/>
  </w:num>
  <w:num w:numId="47" w16cid:durableId="1761827089">
    <w:abstractNumId w:val="64"/>
  </w:num>
  <w:num w:numId="48" w16cid:durableId="1308821034">
    <w:abstractNumId w:val="73"/>
  </w:num>
  <w:num w:numId="49" w16cid:durableId="148251195">
    <w:abstractNumId w:val="23"/>
  </w:num>
  <w:num w:numId="50" w16cid:durableId="2085180451">
    <w:abstractNumId w:val="0"/>
  </w:num>
  <w:num w:numId="51" w16cid:durableId="293871127">
    <w:abstractNumId w:val="2"/>
  </w:num>
  <w:num w:numId="52" w16cid:durableId="121195274">
    <w:abstractNumId w:val="4"/>
  </w:num>
  <w:num w:numId="53" w16cid:durableId="1565288550">
    <w:abstractNumId w:val="6"/>
  </w:num>
  <w:num w:numId="54" w16cid:durableId="2080441434">
    <w:abstractNumId w:val="8"/>
  </w:num>
  <w:num w:numId="55" w16cid:durableId="1426268822">
    <w:abstractNumId w:val="11"/>
  </w:num>
  <w:num w:numId="56" w16cid:durableId="154536958">
    <w:abstractNumId w:val="14"/>
  </w:num>
  <w:num w:numId="57" w16cid:durableId="517550104">
    <w:abstractNumId w:val="15"/>
  </w:num>
  <w:num w:numId="58" w16cid:durableId="866259155">
    <w:abstractNumId w:val="17"/>
  </w:num>
  <w:num w:numId="59" w16cid:durableId="1400132347">
    <w:abstractNumId w:val="20"/>
  </w:num>
  <w:num w:numId="60" w16cid:durableId="94132207">
    <w:abstractNumId w:val="21"/>
  </w:num>
  <w:num w:numId="61" w16cid:durableId="261426338">
    <w:abstractNumId w:val="3"/>
  </w:num>
  <w:num w:numId="62" w16cid:durableId="1935236806">
    <w:abstractNumId w:val="10"/>
  </w:num>
  <w:num w:numId="63" w16cid:durableId="145168468">
    <w:abstractNumId w:val="12"/>
  </w:num>
  <w:num w:numId="64" w16cid:durableId="1513376059">
    <w:abstractNumId w:val="16"/>
  </w:num>
  <w:num w:numId="65" w16cid:durableId="741146953">
    <w:abstractNumId w:val="18"/>
  </w:num>
  <w:num w:numId="66" w16cid:durableId="741416465">
    <w:abstractNumId w:val="22"/>
  </w:num>
  <w:num w:numId="67" w16cid:durableId="1462765006">
    <w:abstractNumId w:val="33"/>
  </w:num>
  <w:num w:numId="68" w16cid:durableId="1708750231">
    <w:abstractNumId w:val="68"/>
  </w:num>
  <w:num w:numId="69" w16cid:durableId="1500730356">
    <w:abstractNumId w:val="7"/>
  </w:num>
  <w:num w:numId="70" w16cid:durableId="966744590">
    <w:abstractNumId w:val="1"/>
  </w:num>
  <w:num w:numId="71" w16cid:durableId="111078217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572688867">
    <w:abstractNumId w:val="24"/>
  </w:num>
  <w:num w:numId="73" w16cid:durableId="426770810">
    <w:abstractNumId w:val="60"/>
  </w:num>
  <w:num w:numId="74" w16cid:durableId="1600093984">
    <w:abstractNumId w:val="27"/>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344"/>
    <w:rsid w:val="000000D6"/>
    <w:rsid w:val="00003AF8"/>
    <w:rsid w:val="00015C27"/>
    <w:rsid w:val="00022574"/>
    <w:rsid w:val="00023AC9"/>
    <w:rsid w:val="0003503E"/>
    <w:rsid w:val="00037186"/>
    <w:rsid w:val="00040ADF"/>
    <w:rsid w:val="00041524"/>
    <w:rsid w:val="000418C3"/>
    <w:rsid w:val="00041C0C"/>
    <w:rsid w:val="00042B1C"/>
    <w:rsid w:val="0004372C"/>
    <w:rsid w:val="000448BC"/>
    <w:rsid w:val="00047DFD"/>
    <w:rsid w:val="00055B7D"/>
    <w:rsid w:val="0005627C"/>
    <w:rsid w:val="0005665C"/>
    <w:rsid w:val="00056708"/>
    <w:rsid w:val="00060D3D"/>
    <w:rsid w:val="00060EF5"/>
    <w:rsid w:val="000639FA"/>
    <w:rsid w:val="00072667"/>
    <w:rsid w:val="00083614"/>
    <w:rsid w:val="00083A17"/>
    <w:rsid w:val="00094AD3"/>
    <w:rsid w:val="000973DE"/>
    <w:rsid w:val="00097E29"/>
    <w:rsid w:val="000A29D4"/>
    <w:rsid w:val="000A2C42"/>
    <w:rsid w:val="000A6465"/>
    <w:rsid w:val="000B0321"/>
    <w:rsid w:val="000B0814"/>
    <w:rsid w:val="000B1989"/>
    <w:rsid w:val="000B6B3D"/>
    <w:rsid w:val="000B76A2"/>
    <w:rsid w:val="000C00F1"/>
    <w:rsid w:val="000C232C"/>
    <w:rsid w:val="000C288B"/>
    <w:rsid w:val="000C4AF4"/>
    <w:rsid w:val="000C74FD"/>
    <w:rsid w:val="000D0ACD"/>
    <w:rsid w:val="000D0E1A"/>
    <w:rsid w:val="000D19E4"/>
    <w:rsid w:val="000D2912"/>
    <w:rsid w:val="000D3216"/>
    <w:rsid w:val="000D4383"/>
    <w:rsid w:val="000E1ACA"/>
    <w:rsid w:val="000E2871"/>
    <w:rsid w:val="000E4398"/>
    <w:rsid w:val="000E4D9A"/>
    <w:rsid w:val="000E773F"/>
    <w:rsid w:val="000F0D10"/>
    <w:rsid w:val="000F1BAE"/>
    <w:rsid w:val="000F2DFA"/>
    <w:rsid w:val="000F3ADA"/>
    <w:rsid w:val="000F5F6B"/>
    <w:rsid w:val="000F7C7F"/>
    <w:rsid w:val="00101E27"/>
    <w:rsid w:val="001022A8"/>
    <w:rsid w:val="00102647"/>
    <w:rsid w:val="0010419B"/>
    <w:rsid w:val="001049AF"/>
    <w:rsid w:val="00110F46"/>
    <w:rsid w:val="0011285D"/>
    <w:rsid w:val="00112E63"/>
    <w:rsid w:val="001134AA"/>
    <w:rsid w:val="001156F4"/>
    <w:rsid w:val="00121062"/>
    <w:rsid w:val="0012168D"/>
    <w:rsid w:val="00122BDD"/>
    <w:rsid w:val="00123A67"/>
    <w:rsid w:val="00132A3E"/>
    <w:rsid w:val="00132A65"/>
    <w:rsid w:val="00132E41"/>
    <w:rsid w:val="001347C8"/>
    <w:rsid w:val="00134EDB"/>
    <w:rsid w:val="001361D9"/>
    <w:rsid w:val="001365D0"/>
    <w:rsid w:val="001402B1"/>
    <w:rsid w:val="00140C2A"/>
    <w:rsid w:val="00140E4C"/>
    <w:rsid w:val="001465B7"/>
    <w:rsid w:val="00147E58"/>
    <w:rsid w:val="001536EC"/>
    <w:rsid w:val="00154545"/>
    <w:rsid w:val="00155326"/>
    <w:rsid w:val="0016058C"/>
    <w:rsid w:val="001609CF"/>
    <w:rsid w:val="0016121A"/>
    <w:rsid w:val="00163919"/>
    <w:rsid w:val="001645A2"/>
    <w:rsid w:val="00166DA1"/>
    <w:rsid w:val="00171912"/>
    <w:rsid w:val="00172D5F"/>
    <w:rsid w:val="00172DAB"/>
    <w:rsid w:val="00174427"/>
    <w:rsid w:val="00174F7B"/>
    <w:rsid w:val="00176B56"/>
    <w:rsid w:val="001807A9"/>
    <w:rsid w:val="001841D4"/>
    <w:rsid w:val="00184291"/>
    <w:rsid w:val="001850A7"/>
    <w:rsid w:val="001869EC"/>
    <w:rsid w:val="00187AF6"/>
    <w:rsid w:val="00194517"/>
    <w:rsid w:val="0019673A"/>
    <w:rsid w:val="001A0CBD"/>
    <w:rsid w:val="001A135F"/>
    <w:rsid w:val="001A156B"/>
    <w:rsid w:val="001A3C77"/>
    <w:rsid w:val="001A56FB"/>
    <w:rsid w:val="001B221E"/>
    <w:rsid w:val="001B2B6F"/>
    <w:rsid w:val="001B381C"/>
    <w:rsid w:val="001B5806"/>
    <w:rsid w:val="001B5B86"/>
    <w:rsid w:val="001C2657"/>
    <w:rsid w:val="001C52D2"/>
    <w:rsid w:val="001C61E4"/>
    <w:rsid w:val="001D393C"/>
    <w:rsid w:val="001D42AF"/>
    <w:rsid w:val="001D53B2"/>
    <w:rsid w:val="001D62C2"/>
    <w:rsid w:val="001D64E0"/>
    <w:rsid w:val="001E1E23"/>
    <w:rsid w:val="001E21A1"/>
    <w:rsid w:val="001E28CD"/>
    <w:rsid w:val="001E4766"/>
    <w:rsid w:val="001E5E2D"/>
    <w:rsid w:val="001E5FAA"/>
    <w:rsid w:val="001F1344"/>
    <w:rsid w:val="001F1BD7"/>
    <w:rsid w:val="001F3009"/>
    <w:rsid w:val="0020391C"/>
    <w:rsid w:val="0020704C"/>
    <w:rsid w:val="00212092"/>
    <w:rsid w:val="0021255D"/>
    <w:rsid w:val="002138D7"/>
    <w:rsid w:val="00213FE8"/>
    <w:rsid w:val="00214B6C"/>
    <w:rsid w:val="002152B1"/>
    <w:rsid w:val="00216A68"/>
    <w:rsid w:val="00223162"/>
    <w:rsid w:val="002241DD"/>
    <w:rsid w:val="0022484A"/>
    <w:rsid w:val="00227292"/>
    <w:rsid w:val="00230A11"/>
    <w:rsid w:val="00232EA0"/>
    <w:rsid w:val="0023383B"/>
    <w:rsid w:val="0023389D"/>
    <w:rsid w:val="0024629D"/>
    <w:rsid w:val="0024787F"/>
    <w:rsid w:val="0025451D"/>
    <w:rsid w:val="00263B21"/>
    <w:rsid w:val="0026456B"/>
    <w:rsid w:val="00265AB0"/>
    <w:rsid w:val="00271C54"/>
    <w:rsid w:val="002819C0"/>
    <w:rsid w:val="00281D7C"/>
    <w:rsid w:val="0028653A"/>
    <w:rsid w:val="0028786B"/>
    <w:rsid w:val="00290703"/>
    <w:rsid w:val="00292B0B"/>
    <w:rsid w:val="002934C7"/>
    <w:rsid w:val="00295F1A"/>
    <w:rsid w:val="002965D5"/>
    <w:rsid w:val="002A6857"/>
    <w:rsid w:val="002A7B65"/>
    <w:rsid w:val="002A7C77"/>
    <w:rsid w:val="002B2A74"/>
    <w:rsid w:val="002C0375"/>
    <w:rsid w:val="002C254C"/>
    <w:rsid w:val="002C5208"/>
    <w:rsid w:val="002D1193"/>
    <w:rsid w:val="002D1678"/>
    <w:rsid w:val="002D4248"/>
    <w:rsid w:val="002D5626"/>
    <w:rsid w:val="002D792E"/>
    <w:rsid w:val="002D7DFA"/>
    <w:rsid w:val="002E084E"/>
    <w:rsid w:val="002E1042"/>
    <w:rsid w:val="002E1FDB"/>
    <w:rsid w:val="002F2454"/>
    <w:rsid w:val="003008F1"/>
    <w:rsid w:val="00300998"/>
    <w:rsid w:val="003064E0"/>
    <w:rsid w:val="0030708C"/>
    <w:rsid w:val="00312D3C"/>
    <w:rsid w:val="00313EB7"/>
    <w:rsid w:val="0031452C"/>
    <w:rsid w:val="00315A1B"/>
    <w:rsid w:val="0031651F"/>
    <w:rsid w:val="003179F9"/>
    <w:rsid w:val="00324CA0"/>
    <w:rsid w:val="003271AF"/>
    <w:rsid w:val="00327378"/>
    <w:rsid w:val="003275FD"/>
    <w:rsid w:val="00331E93"/>
    <w:rsid w:val="00334FFD"/>
    <w:rsid w:val="00337154"/>
    <w:rsid w:val="00342C4E"/>
    <w:rsid w:val="003430BD"/>
    <w:rsid w:val="00343FCF"/>
    <w:rsid w:val="00347FBB"/>
    <w:rsid w:val="00354906"/>
    <w:rsid w:val="00355218"/>
    <w:rsid w:val="00356168"/>
    <w:rsid w:val="00360ECD"/>
    <w:rsid w:val="00360F6C"/>
    <w:rsid w:val="00365D7C"/>
    <w:rsid w:val="0037171A"/>
    <w:rsid w:val="003769E9"/>
    <w:rsid w:val="00383118"/>
    <w:rsid w:val="00383647"/>
    <w:rsid w:val="00384DE1"/>
    <w:rsid w:val="00385C9B"/>
    <w:rsid w:val="00386301"/>
    <w:rsid w:val="00387103"/>
    <w:rsid w:val="0039159D"/>
    <w:rsid w:val="00395951"/>
    <w:rsid w:val="003A29AA"/>
    <w:rsid w:val="003A6ED1"/>
    <w:rsid w:val="003A72D3"/>
    <w:rsid w:val="003A7A7C"/>
    <w:rsid w:val="003B26AC"/>
    <w:rsid w:val="003B2FB8"/>
    <w:rsid w:val="003C07AB"/>
    <w:rsid w:val="003D1057"/>
    <w:rsid w:val="003D798B"/>
    <w:rsid w:val="003E090C"/>
    <w:rsid w:val="003E0E6F"/>
    <w:rsid w:val="003E13C5"/>
    <w:rsid w:val="003E1797"/>
    <w:rsid w:val="003E223C"/>
    <w:rsid w:val="003E5028"/>
    <w:rsid w:val="003E58C5"/>
    <w:rsid w:val="003E5D8B"/>
    <w:rsid w:val="003E79F9"/>
    <w:rsid w:val="003F2AE5"/>
    <w:rsid w:val="003F4C60"/>
    <w:rsid w:val="003F5FAA"/>
    <w:rsid w:val="003F7144"/>
    <w:rsid w:val="004001FA"/>
    <w:rsid w:val="00400768"/>
    <w:rsid w:val="00401643"/>
    <w:rsid w:val="00405044"/>
    <w:rsid w:val="0041516B"/>
    <w:rsid w:val="00423243"/>
    <w:rsid w:val="004238E0"/>
    <w:rsid w:val="004354B5"/>
    <w:rsid w:val="0043600C"/>
    <w:rsid w:val="004365DF"/>
    <w:rsid w:val="00437492"/>
    <w:rsid w:val="004407D4"/>
    <w:rsid w:val="00441107"/>
    <w:rsid w:val="00443371"/>
    <w:rsid w:val="00443C04"/>
    <w:rsid w:val="00456848"/>
    <w:rsid w:val="004572D3"/>
    <w:rsid w:val="00457BA9"/>
    <w:rsid w:val="00462A20"/>
    <w:rsid w:val="00462C88"/>
    <w:rsid w:val="00464303"/>
    <w:rsid w:val="00465067"/>
    <w:rsid w:val="00465EE0"/>
    <w:rsid w:val="00466965"/>
    <w:rsid w:val="00471588"/>
    <w:rsid w:val="0047230F"/>
    <w:rsid w:val="00472945"/>
    <w:rsid w:val="004759AD"/>
    <w:rsid w:val="00485A7D"/>
    <w:rsid w:val="00485A98"/>
    <w:rsid w:val="00487D1A"/>
    <w:rsid w:val="00490594"/>
    <w:rsid w:val="004A27D4"/>
    <w:rsid w:val="004A3A59"/>
    <w:rsid w:val="004A52E5"/>
    <w:rsid w:val="004A55A7"/>
    <w:rsid w:val="004A5FEB"/>
    <w:rsid w:val="004B08B8"/>
    <w:rsid w:val="004B14C8"/>
    <w:rsid w:val="004B18D4"/>
    <w:rsid w:val="004C1320"/>
    <w:rsid w:val="004C3132"/>
    <w:rsid w:val="004C51F1"/>
    <w:rsid w:val="004C6400"/>
    <w:rsid w:val="004C66ED"/>
    <w:rsid w:val="004D1414"/>
    <w:rsid w:val="004D26C4"/>
    <w:rsid w:val="004D3561"/>
    <w:rsid w:val="004D36E4"/>
    <w:rsid w:val="004D4F00"/>
    <w:rsid w:val="004E3A6D"/>
    <w:rsid w:val="004E3AF8"/>
    <w:rsid w:val="004E66F5"/>
    <w:rsid w:val="004E7779"/>
    <w:rsid w:val="004F0231"/>
    <w:rsid w:val="004F15AA"/>
    <w:rsid w:val="004F28C2"/>
    <w:rsid w:val="004F32DD"/>
    <w:rsid w:val="00501E2B"/>
    <w:rsid w:val="00502C03"/>
    <w:rsid w:val="0050320D"/>
    <w:rsid w:val="00503680"/>
    <w:rsid w:val="00503FB8"/>
    <w:rsid w:val="00504753"/>
    <w:rsid w:val="00505533"/>
    <w:rsid w:val="00506054"/>
    <w:rsid w:val="005107E2"/>
    <w:rsid w:val="00511972"/>
    <w:rsid w:val="00511EA6"/>
    <w:rsid w:val="0051399F"/>
    <w:rsid w:val="00514FA9"/>
    <w:rsid w:val="00515BAC"/>
    <w:rsid w:val="00520B28"/>
    <w:rsid w:val="00520C51"/>
    <w:rsid w:val="00524F55"/>
    <w:rsid w:val="0053067B"/>
    <w:rsid w:val="00534955"/>
    <w:rsid w:val="00534DD6"/>
    <w:rsid w:val="00541371"/>
    <w:rsid w:val="005422C5"/>
    <w:rsid w:val="005443A7"/>
    <w:rsid w:val="00547F14"/>
    <w:rsid w:val="00550613"/>
    <w:rsid w:val="0055081E"/>
    <w:rsid w:val="005508EE"/>
    <w:rsid w:val="00550C05"/>
    <w:rsid w:val="00557147"/>
    <w:rsid w:val="005579A8"/>
    <w:rsid w:val="005622B1"/>
    <w:rsid w:val="00562661"/>
    <w:rsid w:val="00562705"/>
    <w:rsid w:val="00564045"/>
    <w:rsid w:val="00566B75"/>
    <w:rsid w:val="00570917"/>
    <w:rsid w:val="00572298"/>
    <w:rsid w:val="005740DB"/>
    <w:rsid w:val="00582026"/>
    <w:rsid w:val="00583CD2"/>
    <w:rsid w:val="00584DFA"/>
    <w:rsid w:val="00590867"/>
    <w:rsid w:val="00597A53"/>
    <w:rsid w:val="005A04FC"/>
    <w:rsid w:val="005A1E00"/>
    <w:rsid w:val="005A3693"/>
    <w:rsid w:val="005A52B7"/>
    <w:rsid w:val="005A539C"/>
    <w:rsid w:val="005A7095"/>
    <w:rsid w:val="005A7C33"/>
    <w:rsid w:val="005B09A7"/>
    <w:rsid w:val="005B28C2"/>
    <w:rsid w:val="005B6A3D"/>
    <w:rsid w:val="005B78F4"/>
    <w:rsid w:val="005B7BD7"/>
    <w:rsid w:val="005C1D9C"/>
    <w:rsid w:val="005C3BA4"/>
    <w:rsid w:val="005C42CD"/>
    <w:rsid w:val="005C4B84"/>
    <w:rsid w:val="005C54D4"/>
    <w:rsid w:val="005D2326"/>
    <w:rsid w:val="005D374D"/>
    <w:rsid w:val="005F29FB"/>
    <w:rsid w:val="005F2B39"/>
    <w:rsid w:val="005F336C"/>
    <w:rsid w:val="005F5B81"/>
    <w:rsid w:val="005F5F73"/>
    <w:rsid w:val="005F6A60"/>
    <w:rsid w:val="005F6BBC"/>
    <w:rsid w:val="005F7321"/>
    <w:rsid w:val="006015F3"/>
    <w:rsid w:val="0060538C"/>
    <w:rsid w:val="00607781"/>
    <w:rsid w:val="0061138E"/>
    <w:rsid w:val="00616CBB"/>
    <w:rsid w:val="00617F00"/>
    <w:rsid w:val="0062026B"/>
    <w:rsid w:val="00623BDB"/>
    <w:rsid w:val="00625CB8"/>
    <w:rsid w:val="00627852"/>
    <w:rsid w:val="00630867"/>
    <w:rsid w:val="006314FC"/>
    <w:rsid w:val="00631FB3"/>
    <w:rsid w:val="00632CDD"/>
    <w:rsid w:val="0063735B"/>
    <w:rsid w:val="00640578"/>
    <w:rsid w:val="00641B32"/>
    <w:rsid w:val="00641D7D"/>
    <w:rsid w:val="00643F24"/>
    <w:rsid w:val="0065072B"/>
    <w:rsid w:val="0066466F"/>
    <w:rsid w:val="00666CCE"/>
    <w:rsid w:val="0066767C"/>
    <w:rsid w:val="0067549A"/>
    <w:rsid w:val="006779BB"/>
    <w:rsid w:val="0068164F"/>
    <w:rsid w:val="00683D44"/>
    <w:rsid w:val="00684676"/>
    <w:rsid w:val="0068684E"/>
    <w:rsid w:val="00686B9C"/>
    <w:rsid w:val="00687D9D"/>
    <w:rsid w:val="00690DB1"/>
    <w:rsid w:val="00692EF2"/>
    <w:rsid w:val="006966C9"/>
    <w:rsid w:val="006974A0"/>
    <w:rsid w:val="00697C2B"/>
    <w:rsid w:val="006A6A86"/>
    <w:rsid w:val="006B57D0"/>
    <w:rsid w:val="006B5A1F"/>
    <w:rsid w:val="006B7573"/>
    <w:rsid w:val="006C0551"/>
    <w:rsid w:val="006C0632"/>
    <w:rsid w:val="006C2407"/>
    <w:rsid w:val="006C45F5"/>
    <w:rsid w:val="006D3026"/>
    <w:rsid w:val="006D38CC"/>
    <w:rsid w:val="006D6775"/>
    <w:rsid w:val="006D73B6"/>
    <w:rsid w:val="006E20B4"/>
    <w:rsid w:val="006F19F9"/>
    <w:rsid w:val="006F471B"/>
    <w:rsid w:val="006F6DA2"/>
    <w:rsid w:val="007026CD"/>
    <w:rsid w:val="00711143"/>
    <w:rsid w:val="00714427"/>
    <w:rsid w:val="0071609D"/>
    <w:rsid w:val="00716CAA"/>
    <w:rsid w:val="00717ADD"/>
    <w:rsid w:val="00717CD6"/>
    <w:rsid w:val="00721F4A"/>
    <w:rsid w:val="00722871"/>
    <w:rsid w:val="00723821"/>
    <w:rsid w:val="00723FED"/>
    <w:rsid w:val="007244E9"/>
    <w:rsid w:val="00726230"/>
    <w:rsid w:val="00727734"/>
    <w:rsid w:val="00730254"/>
    <w:rsid w:val="007337D2"/>
    <w:rsid w:val="00735940"/>
    <w:rsid w:val="00735A70"/>
    <w:rsid w:val="0074479E"/>
    <w:rsid w:val="0074584D"/>
    <w:rsid w:val="00747220"/>
    <w:rsid w:val="00747978"/>
    <w:rsid w:val="00747B5B"/>
    <w:rsid w:val="007510F6"/>
    <w:rsid w:val="00751B6E"/>
    <w:rsid w:val="00751B83"/>
    <w:rsid w:val="007620FB"/>
    <w:rsid w:val="0076471D"/>
    <w:rsid w:val="0076650A"/>
    <w:rsid w:val="0076654B"/>
    <w:rsid w:val="0076661D"/>
    <w:rsid w:val="00773C54"/>
    <w:rsid w:val="00773FF7"/>
    <w:rsid w:val="00776FB2"/>
    <w:rsid w:val="00777216"/>
    <w:rsid w:val="007807EF"/>
    <w:rsid w:val="0078202E"/>
    <w:rsid w:val="00782A27"/>
    <w:rsid w:val="00782ACB"/>
    <w:rsid w:val="00785BD8"/>
    <w:rsid w:val="00786FC0"/>
    <w:rsid w:val="007925C9"/>
    <w:rsid w:val="00794324"/>
    <w:rsid w:val="007959AD"/>
    <w:rsid w:val="007A0D03"/>
    <w:rsid w:val="007A6113"/>
    <w:rsid w:val="007B0A56"/>
    <w:rsid w:val="007B0CA7"/>
    <w:rsid w:val="007B1648"/>
    <w:rsid w:val="007B4FA8"/>
    <w:rsid w:val="007B6477"/>
    <w:rsid w:val="007C0772"/>
    <w:rsid w:val="007C4D41"/>
    <w:rsid w:val="007C687C"/>
    <w:rsid w:val="007C7849"/>
    <w:rsid w:val="007D17B2"/>
    <w:rsid w:val="007D2343"/>
    <w:rsid w:val="007D2B09"/>
    <w:rsid w:val="007D3131"/>
    <w:rsid w:val="007D3F23"/>
    <w:rsid w:val="007D7104"/>
    <w:rsid w:val="007D72AF"/>
    <w:rsid w:val="007D7EB1"/>
    <w:rsid w:val="007E341A"/>
    <w:rsid w:val="007E3D5A"/>
    <w:rsid w:val="007E4823"/>
    <w:rsid w:val="007E52CF"/>
    <w:rsid w:val="007E7A72"/>
    <w:rsid w:val="007F08AD"/>
    <w:rsid w:val="007F2DB2"/>
    <w:rsid w:val="007F6892"/>
    <w:rsid w:val="007F7E89"/>
    <w:rsid w:val="00800C00"/>
    <w:rsid w:val="008041E9"/>
    <w:rsid w:val="00814262"/>
    <w:rsid w:val="00817441"/>
    <w:rsid w:val="00817802"/>
    <w:rsid w:val="00820CFF"/>
    <w:rsid w:val="00821F0F"/>
    <w:rsid w:val="00822C71"/>
    <w:rsid w:val="00822F11"/>
    <w:rsid w:val="00823C9E"/>
    <w:rsid w:val="00824977"/>
    <w:rsid w:val="00834998"/>
    <w:rsid w:val="008427CB"/>
    <w:rsid w:val="00844B31"/>
    <w:rsid w:val="00846020"/>
    <w:rsid w:val="008471DA"/>
    <w:rsid w:val="00847FF9"/>
    <w:rsid w:val="00853A55"/>
    <w:rsid w:val="00856D81"/>
    <w:rsid w:val="00857E5E"/>
    <w:rsid w:val="00862B9D"/>
    <w:rsid w:val="008634EA"/>
    <w:rsid w:val="008662F2"/>
    <w:rsid w:val="00866CBF"/>
    <w:rsid w:val="0087063A"/>
    <w:rsid w:val="008714C1"/>
    <w:rsid w:val="008715DB"/>
    <w:rsid w:val="00872F8F"/>
    <w:rsid w:val="00874521"/>
    <w:rsid w:val="00876848"/>
    <w:rsid w:val="008778EF"/>
    <w:rsid w:val="008829F7"/>
    <w:rsid w:val="00882E00"/>
    <w:rsid w:val="00885443"/>
    <w:rsid w:val="00887B3C"/>
    <w:rsid w:val="00890851"/>
    <w:rsid w:val="00894668"/>
    <w:rsid w:val="008969E4"/>
    <w:rsid w:val="00897EE7"/>
    <w:rsid w:val="008A2B51"/>
    <w:rsid w:val="008A3351"/>
    <w:rsid w:val="008B0306"/>
    <w:rsid w:val="008B0387"/>
    <w:rsid w:val="008B1ABE"/>
    <w:rsid w:val="008B21B7"/>
    <w:rsid w:val="008B2E38"/>
    <w:rsid w:val="008B4196"/>
    <w:rsid w:val="008B5443"/>
    <w:rsid w:val="008B625E"/>
    <w:rsid w:val="008B71A5"/>
    <w:rsid w:val="008C00D2"/>
    <w:rsid w:val="008C33F6"/>
    <w:rsid w:val="008C3D6B"/>
    <w:rsid w:val="008E1DF7"/>
    <w:rsid w:val="008E2509"/>
    <w:rsid w:val="008E30E2"/>
    <w:rsid w:val="008E53D6"/>
    <w:rsid w:val="008F0713"/>
    <w:rsid w:val="008F1CCB"/>
    <w:rsid w:val="008F49C3"/>
    <w:rsid w:val="008F570E"/>
    <w:rsid w:val="00902954"/>
    <w:rsid w:val="00902D5E"/>
    <w:rsid w:val="00903906"/>
    <w:rsid w:val="009102CB"/>
    <w:rsid w:val="00911746"/>
    <w:rsid w:val="00912192"/>
    <w:rsid w:val="009144CD"/>
    <w:rsid w:val="00914A4C"/>
    <w:rsid w:val="00921495"/>
    <w:rsid w:val="00922A8B"/>
    <w:rsid w:val="00922C17"/>
    <w:rsid w:val="009236EE"/>
    <w:rsid w:val="00924516"/>
    <w:rsid w:val="009250F3"/>
    <w:rsid w:val="00926E9E"/>
    <w:rsid w:val="0093090B"/>
    <w:rsid w:val="00930F7C"/>
    <w:rsid w:val="00931FE5"/>
    <w:rsid w:val="00933855"/>
    <w:rsid w:val="009345D7"/>
    <w:rsid w:val="00935239"/>
    <w:rsid w:val="0093552B"/>
    <w:rsid w:val="00937B52"/>
    <w:rsid w:val="0094468D"/>
    <w:rsid w:val="00946C69"/>
    <w:rsid w:val="009479B8"/>
    <w:rsid w:val="00953F19"/>
    <w:rsid w:val="00955D8C"/>
    <w:rsid w:val="0095670D"/>
    <w:rsid w:val="00962C66"/>
    <w:rsid w:val="00972232"/>
    <w:rsid w:val="00974F85"/>
    <w:rsid w:val="0097564E"/>
    <w:rsid w:val="00982471"/>
    <w:rsid w:val="00983E17"/>
    <w:rsid w:val="00990C69"/>
    <w:rsid w:val="00992E47"/>
    <w:rsid w:val="009A19D2"/>
    <w:rsid w:val="009A1F43"/>
    <w:rsid w:val="009A34DC"/>
    <w:rsid w:val="009A504F"/>
    <w:rsid w:val="009B2372"/>
    <w:rsid w:val="009B2E9E"/>
    <w:rsid w:val="009B4EE7"/>
    <w:rsid w:val="009B62D5"/>
    <w:rsid w:val="009B6466"/>
    <w:rsid w:val="009B6560"/>
    <w:rsid w:val="009B7A2D"/>
    <w:rsid w:val="009C00F5"/>
    <w:rsid w:val="009C6662"/>
    <w:rsid w:val="009D012D"/>
    <w:rsid w:val="009D3364"/>
    <w:rsid w:val="009D34BC"/>
    <w:rsid w:val="009D377D"/>
    <w:rsid w:val="009D68B3"/>
    <w:rsid w:val="009D7F76"/>
    <w:rsid w:val="009E43E4"/>
    <w:rsid w:val="009E4FF7"/>
    <w:rsid w:val="009E5D07"/>
    <w:rsid w:val="009E6985"/>
    <w:rsid w:val="009E705F"/>
    <w:rsid w:val="009E73A1"/>
    <w:rsid w:val="009F23EB"/>
    <w:rsid w:val="009F2F12"/>
    <w:rsid w:val="009F768E"/>
    <w:rsid w:val="009F7DC1"/>
    <w:rsid w:val="00A00692"/>
    <w:rsid w:val="00A01473"/>
    <w:rsid w:val="00A03E8F"/>
    <w:rsid w:val="00A04210"/>
    <w:rsid w:val="00A04C47"/>
    <w:rsid w:val="00A05603"/>
    <w:rsid w:val="00A0606B"/>
    <w:rsid w:val="00A12906"/>
    <w:rsid w:val="00A13D05"/>
    <w:rsid w:val="00A1471F"/>
    <w:rsid w:val="00A14D9B"/>
    <w:rsid w:val="00A16D78"/>
    <w:rsid w:val="00A22DD6"/>
    <w:rsid w:val="00A23D25"/>
    <w:rsid w:val="00A252A9"/>
    <w:rsid w:val="00A2768B"/>
    <w:rsid w:val="00A368DA"/>
    <w:rsid w:val="00A370B1"/>
    <w:rsid w:val="00A3739C"/>
    <w:rsid w:val="00A40989"/>
    <w:rsid w:val="00A40FB5"/>
    <w:rsid w:val="00A4172B"/>
    <w:rsid w:val="00A43AB9"/>
    <w:rsid w:val="00A44137"/>
    <w:rsid w:val="00A472F5"/>
    <w:rsid w:val="00A51210"/>
    <w:rsid w:val="00A51D30"/>
    <w:rsid w:val="00A66FDF"/>
    <w:rsid w:val="00A67FEA"/>
    <w:rsid w:val="00A91147"/>
    <w:rsid w:val="00A94833"/>
    <w:rsid w:val="00AA0BBE"/>
    <w:rsid w:val="00AA1777"/>
    <w:rsid w:val="00AA1B94"/>
    <w:rsid w:val="00AB0A88"/>
    <w:rsid w:val="00AB1A3A"/>
    <w:rsid w:val="00AB3EEA"/>
    <w:rsid w:val="00AB5782"/>
    <w:rsid w:val="00AC1689"/>
    <w:rsid w:val="00AC5F93"/>
    <w:rsid w:val="00AD122D"/>
    <w:rsid w:val="00AD4F4C"/>
    <w:rsid w:val="00AD746F"/>
    <w:rsid w:val="00AE1EFB"/>
    <w:rsid w:val="00AE23EE"/>
    <w:rsid w:val="00AE39D5"/>
    <w:rsid w:val="00AF01F5"/>
    <w:rsid w:val="00AF09DA"/>
    <w:rsid w:val="00AF102E"/>
    <w:rsid w:val="00AF2DD9"/>
    <w:rsid w:val="00AF7387"/>
    <w:rsid w:val="00B02A0D"/>
    <w:rsid w:val="00B0512B"/>
    <w:rsid w:val="00B079FC"/>
    <w:rsid w:val="00B14F8D"/>
    <w:rsid w:val="00B22CFA"/>
    <w:rsid w:val="00B25B09"/>
    <w:rsid w:val="00B26953"/>
    <w:rsid w:val="00B26FFE"/>
    <w:rsid w:val="00B27C10"/>
    <w:rsid w:val="00B30005"/>
    <w:rsid w:val="00B30AF5"/>
    <w:rsid w:val="00B31341"/>
    <w:rsid w:val="00B34C3C"/>
    <w:rsid w:val="00B36811"/>
    <w:rsid w:val="00B46BA6"/>
    <w:rsid w:val="00B50349"/>
    <w:rsid w:val="00B51184"/>
    <w:rsid w:val="00B513D6"/>
    <w:rsid w:val="00B55C5D"/>
    <w:rsid w:val="00B56B6A"/>
    <w:rsid w:val="00B57343"/>
    <w:rsid w:val="00B6035A"/>
    <w:rsid w:val="00B70843"/>
    <w:rsid w:val="00B7314C"/>
    <w:rsid w:val="00B753BB"/>
    <w:rsid w:val="00B7604B"/>
    <w:rsid w:val="00B77C24"/>
    <w:rsid w:val="00B80EDE"/>
    <w:rsid w:val="00B82058"/>
    <w:rsid w:val="00B837D4"/>
    <w:rsid w:val="00B83D52"/>
    <w:rsid w:val="00B932CE"/>
    <w:rsid w:val="00BA13A1"/>
    <w:rsid w:val="00BA2155"/>
    <w:rsid w:val="00BA303A"/>
    <w:rsid w:val="00BA46F4"/>
    <w:rsid w:val="00BA5E28"/>
    <w:rsid w:val="00BB39CD"/>
    <w:rsid w:val="00BB68C2"/>
    <w:rsid w:val="00BB6DAB"/>
    <w:rsid w:val="00BB718E"/>
    <w:rsid w:val="00BC0B6A"/>
    <w:rsid w:val="00BC21E8"/>
    <w:rsid w:val="00BD43DF"/>
    <w:rsid w:val="00BD44E9"/>
    <w:rsid w:val="00BD6E54"/>
    <w:rsid w:val="00BE001F"/>
    <w:rsid w:val="00BE0F00"/>
    <w:rsid w:val="00BE336A"/>
    <w:rsid w:val="00BE394E"/>
    <w:rsid w:val="00BE5089"/>
    <w:rsid w:val="00BE5EF8"/>
    <w:rsid w:val="00BF028E"/>
    <w:rsid w:val="00BF04B9"/>
    <w:rsid w:val="00BF239A"/>
    <w:rsid w:val="00BF7194"/>
    <w:rsid w:val="00C01ED7"/>
    <w:rsid w:val="00C0270E"/>
    <w:rsid w:val="00C0386C"/>
    <w:rsid w:val="00C049E9"/>
    <w:rsid w:val="00C06176"/>
    <w:rsid w:val="00C06189"/>
    <w:rsid w:val="00C06C61"/>
    <w:rsid w:val="00C104DB"/>
    <w:rsid w:val="00C11726"/>
    <w:rsid w:val="00C11DC0"/>
    <w:rsid w:val="00C15801"/>
    <w:rsid w:val="00C15E7A"/>
    <w:rsid w:val="00C16099"/>
    <w:rsid w:val="00C22696"/>
    <w:rsid w:val="00C241FA"/>
    <w:rsid w:val="00C244BB"/>
    <w:rsid w:val="00C365C9"/>
    <w:rsid w:val="00C43466"/>
    <w:rsid w:val="00C43551"/>
    <w:rsid w:val="00C435C3"/>
    <w:rsid w:val="00C445C2"/>
    <w:rsid w:val="00C46218"/>
    <w:rsid w:val="00C530C9"/>
    <w:rsid w:val="00C5350C"/>
    <w:rsid w:val="00C604BD"/>
    <w:rsid w:val="00C622A4"/>
    <w:rsid w:val="00C6272A"/>
    <w:rsid w:val="00C63247"/>
    <w:rsid w:val="00C637A5"/>
    <w:rsid w:val="00C63D4C"/>
    <w:rsid w:val="00C653EB"/>
    <w:rsid w:val="00C670A0"/>
    <w:rsid w:val="00C6733D"/>
    <w:rsid w:val="00C675E3"/>
    <w:rsid w:val="00C67D8F"/>
    <w:rsid w:val="00C7600D"/>
    <w:rsid w:val="00C771E4"/>
    <w:rsid w:val="00C803C4"/>
    <w:rsid w:val="00C83E9C"/>
    <w:rsid w:val="00C845F5"/>
    <w:rsid w:val="00C854E5"/>
    <w:rsid w:val="00C85C43"/>
    <w:rsid w:val="00C8744F"/>
    <w:rsid w:val="00C92022"/>
    <w:rsid w:val="00C9350A"/>
    <w:rsid w:val="00C94AD4"/>
    <w:rsid w:val="00C95781"/>
    <w:rsid w:val="00CA074F"/>
    <w:rsid w:val="00CB1549"/>
    <w:rsid w:val="00CB4DA9"/>
    <w:rsid w:val="00CB5531"/>
    <w:rsid w:val="00CC2966"/>
    <w:rsid w:val="00CC5082"/>
    <w:rsid w:val="00CC6B39"/>
    <w:rsid w:val="00CD4719"/>
    <w:rsid w:val="00CD561B"/>
    <w:rsid w:val="00CD61C4"/>
    <w:rsid w:val="00CD63F5"/>
    <w:rsid w:val="00CD6983"/>
    <w:rsid w:val="00CE17FF"/>
    <w:rsid w:val="00CE1F56"/>
    <w:rsid w:val="00CE2796"/>
    <w:rsid w:val="00CE2861"/>
    <w:rsid w:val="00CF0CD9"/>
    <w:rsid w:val="00CF3749"/>
    <w:rsid w:val="00CF5773"/>
    <w:rsid w:val="00CF5C21"/>
    <w:rsid w:val="00CF731D"/>
    <w:rsid w:val="00CF7554"/>
    <w:rsid w:val="00D00B74"/>
    <w:rsid w:val="00D01DC5"/>
    <w:rsid w:val="00D021B3"/>
    <w:rsid w:val="00D02AC9"/>
    <w:rsid w:val="00D02DD2"/>
    <w:rsid w:val="00D0330F"/>
    <w:rsid w:val="00D03F43"/>
    <w:rsid w:val="00D06C54"/>
    <w:rsid w:val="00D06D22"/>
    <w:rsid w:val="00D07FAD"/>
    <w:rsid w:val="00D13B84"/>
    <w:rsid w:val="00D14967"/>
    <w:rsid w:val="00D15D44"/>
    <w:rsid w:val="00D17DBC"/>
    <w:rsid w:val="00D20AEF"/>
    <w:rsid w:val="00D23157"/>
    <w:rsid w:val="00D24275"/>
    <w:rsid w:val="00D24DF2"/>
    <w:rsid w:val="00D267F7"/>
    <w:rsid w:val="00D3390C"/>
    <w:rsid w:val="00D339C4"/>
    <w:rsid w:val="00D36FE9"/>
    <w:rsid w:val="00D370A9"/>
    <w:rsid w:val="00D427C3"/>
    <w:rsid w:val="00D42807"/>
    <w:rsid w:val="00D44121"/>
    <w:rsid w:val="00D452E7"/>
    <w:rsid w:val="00D454D7"/>
    <w:rsid w:val="00D47988"/>
    <w:rsid w:val="00D47B2B"/>
    <w:rsid w:val="00D5107C"/>
    <w:rsid w:val="00D5524C"/>
    <w:rsid w:val="00D56573"/>
    <w:rsid w:val="00D57B0D"/>
    <w:rsid w:val="00D605B3"/>
    <w:rsid w:val="00D63E5E"/>
    <w:rsid w:val="00D6406C"/>
    <w:rsid w:val="00D65BF5"/>
    <w:rsid w:val="00D65F76"/>
    <w:rsid w:val="00D723F7"/>
    <w:rsid w:val="00D766F9"/>
    <w:rsid w:val="00D801FD"/>
    <w:rsid w:val="00D8184B"/>
    <w:rsid w:val="00D9030C"/>
    <w:rsid w:val="00D92BAC"/>
    <w:rsid w:val="00D92EE0"/>
    <w:rsid w:val="00D9370C"/>
    <w:rsid w:val="00D9625D"/>
    <w:rsid w:val="00DA1A0B"/>
    <w:rsid w:val="00DA2162"/>
    <w:rsid w:val="00DA29E6"/>
    <w:rsid w:val="00DA2A5A"/>
    <w:rsid w:val="00DA371C"/>
    <w:rsid w:val="00DB3F09"/>
    <w:rsid w:val="00DB4472"/>
    <w:rsid w:val="00DB6477"/>
    <w:rsid w:val="00DC572A"/>
    <w:rsid w:val="00DC575B"/>
    <w:rsid w:val="00DD2044"/>
    <w:rsid w:val="00DD7ABA"/>
    <w:rsid w:val="00DE4614"/>
    <w:rsid w:val="00DE7EF1"/>
    <w:rsid w:val="00DF3667"/>
    <w:rsid w:val="00DF3696"/>
    <w:rsid w:val="00DF3862"/>
    <w:rsid w:val="00DF6AD2"/>
    <w:rsid w:val="00DF70A8"/>
    <w:rsid w:val="00E04F77"/>
    <w:rsid w:val="00E11048"/>
    <w:rsid w:val="00E12D45"/>
    <w:rsid w:val="00E132A2"/>
    <w:rsid w:val="00E13720"/>
    <w:rsid w:val="00E13DE9"/>
    <w:rsid w:val="00E15AEF"/>
    <w:rsid w:val="00E16C0F"/>
    <w:rsid w:val="00E174D8"/>
    <w:rsid w:val="00E2070F"/>
    <w:rsid w:val="00E20F77"/>
    <w:rsid w:val="00E2336B"/>
    <w:rsid w:val="00E25530"/>
    <w:rsid w:val="00E25CA7"/>
    <w:rsid w:val="00E26F71"/>
    <w:rsid w:val="00E32468"/>
    <w:rsid w:val="00E32F30"/>
    <w:rsid w:val="00E34527"/>
    <w:rsid w:val="00E34F60"/>
    <w:rsid w:val="00E36201"/>
    <w:rsid w:val="00E36223"/>
    <w:rsid w:val="00E4113B"/>
    <w:rsid w:val="00E42A56"/>
    <w:rsid w:val="00E4374D"/>
    <w:rsid w:val="00E45356"/>
    <w:rsid w:val="00E471E3"/>
    <w:rsid w:val="00E51596"/>
    <w:rsid w:val="00E54C06"/>
    <w:rsid w:val="00E55454"/>
    <w:rsid w:val="00E56C33"/>
    <w:rsid w:val="00E654F1"/>
    <w:rsid w:val="00E66789"/>
    <w:rsid w:val="00E72C06"/>
    <w:rsid w:val="00E83403"/>
    <w:rsid w:val="00E8417D"/>
    <w:rsid w:val="00E9003C"/>
    <w:rsid w:val="00E95FEE"/>
    <w:rsid w:val="00E96C42"/>
    <w:rsid w:val="00E97750"/>
    <w:rsid w:val="00EA477D"/>
    <w:rsid w:val="00EA48B3"/>
    <w:rsid w:val="00EA57D1"/>
    <w:rsid w:val="00EB187A"/>
    <w:rsid w:val="00EB26D6"/>
    <w:rsid w:val="00EC0C25"/>
    <w:rsid w:val="00EC1389"/>
    <w:rsid w:val="00EC4DB4"/>
    <w:rsid w:val="00EC4DBF"/>
    <w:rsid w:val="00EC70D5"/>
    <w:rsid w:val="00ED3E30"/>
    <w:rsid w:val="00ED5683"/>
    <w:rsid w:val="00ED7CFB"/>
    <w:rsid w:val="00EE43A3"/>
    <w:rsid w:val="00EE5AD6"/>
    <w:rsid w:val="00EF00A8"/>
    <w:rsid w:val="00EF3533"/>
    <w:rsid w:val="00EF417F"/>
    <w:rsid w:val="00EF49D1"/>
    <w:rsid w:val="00EF53C6"/>
    <w:rsid w:val="00EF656F"/>
    <w:rsid w:val="00EF7289"/>
    <w:rsid w:val="00EF7B83"/>
    <w:rsid w:val="00F0076F"/>
    <w:rsid w:val="00F00ED1"/>
    <w:rsid w:val="00F03488"/>
    <w:rsid w:val="00F065D5"/>
    <w:rsid w:val="00F076B8"/>
    <w:rsid w:val="00F169DD"/>
    <w:rsid w:val="00F22BEC"/>
    <w:rsid w:val="00F237FC"/>
    <w:rsid w:val="00F2426F"/>
    <w:rsid w:val="00F2531E"/>
    <w:rsid w:val="00F25EF6"/>
    <w:rsid w:val="00F2699F"/>
    <w:rsid w:val="00F31319"/>
    <w:rsid w:val="00F3167C"/>
    <w:rsid w:val="00F34684"/>
    <w:rsid w:val="00F35B36"/>
    <w:rsid w:val="00F47138"/>
    <w:rsid w:val="00F510A1"/>
    <w:rsid w:val="00F512CD"/>
    <w:rsid w:val="00F52FBA"/>
    <w:rsid w:val="00F53790"/>
    <w:rsid w:val="00F54DC9"/>
    <w:rsid w:val="00F55826"/>
    <w:rsid w:val="00F563FF"/>
    <w:rsid w:val="00F57046"/>
    <w:rsid w:val="00F60621"/>
    <w:rsid w:val="00F65EF8"/>
    <w:rsid w:val="00F66BBC"/>
    <w:rsid w:val="00F71010"/>
    <w:rsid w:val="00F710E3"/>
    <w:rsid w:val="00F7148A"/>
    <w:rsid w:val="00F72C2E"/>
    <w:rsid w:val="00F75371"/>
    <w:rsid w:val="00F82F0A"/>
    <w:rsid w:val="00F82FD3"/>
    <w:rsid w:val="00F83357"/>
    <w:rsid w:val="00F84B17"/>
    <w:rsid w:val="00F8541B"/>
    <w:rsid w:val="00F91E13"/>
    <w:rsid w:val="00F91E37"/>
    <w:rsid w:val="00FA154E"/>
    <w:rsid w:val="00FA1A19"/>
    <w:rsid w:val="00FA55DB"/>
    <w:rsid w:val="00FB01E3"/>
    <w:rsid w:val="00FB631A"/>
    <w:rsid w:val="00FC0D02"/>
    <w:rsid w:val="00FC265C"/>
    <w:rsid w:val="00FC2FB9"/>
    <w:rsid w:val="00FC34BF"/>
    <w:rsid w:val="00FC4401"/>
    <w:rsid w:val="00FC4A79"/>
    <w:rsid w:val="00FC6851"/>
    <w:rsid w:val="00FC6F1C"/>
    <w:rsid w:val="00FD07D4"/>
    <w:rsid w:val="00FD2D5F"/>
    <w:rsid w:val="00FD385C"/>
    <w:rsid w:val="00FE2488"/>
    <w:rsid w:val="00FE5420"/>
    <w:rsid w:val="00FE6B79"/>
    <w:rsid w:val="00FF079B"/>
    <w:rsid w:val="00FF0A31"/>
    <w:rsid w:val="00FF0E52"/>
    <w:rsid w:val="00FF18BF"/>
    <w:rsid w:val="00FF1DBB"/>
    <w:rsid w:val="00FF3E9E"/>
    <w:rsid w:val="00FF5530"/>
    <w:rsid w:val="00FF739A"/>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31F25C"/>
  <w15:docId w15:val="{01D2D901-EA58-4D34-91D8-C6AB715F5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9"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B78F4"/>
    <w:rPr>
      <w:sz w:val="24"/>
      <w:szCs w:val="24"/>
      <w:lang w:eastAsia="en-US"/>
    </w:rPr>
  </w:style>
  <w:style w:type="paragraph" w:styleId="Nagwek2">
    <w:name w:val="heading 2"/>
    <w:basedOn w:val="Normalny"/>
    <w:next w:val="Normalny"/>
    <w:link w:val="Nagwek2Znak"/>
    <w:uiPriority w:val="9"/>
    <w:semiHidden/>
    <w:unhideWhenUsed/>
    <w:qFormat/>
    <w:locked/>
    <w:rsid w:val="005107E2"/>
    <w:pPr>
      <w:keepNext/>
      <w:keepLines/>
      <w:spacing w:before="200"/>
      <w:outlineLvl w:val="1"/>
    </w:pPr>
    <w:rPr>
      <w:rFonts w:ascii="Cambria" w:eastAsia="Times New Roman" w:hAnsi="Cambria"/>
      <w:b/>
      <w:bCs/>
      <w:color w:val="4F81BD"/>
      <w:sz w:val="26"/>
      <w:szCs w:val="26"/>
      <w:lang w:eastAsia="pl-PL"/>
    </w:rPr>
  </w:style>
  <w:style w:type="paragraph" w:styleId="Nagwek3">
    <w:name w:val="heading 3"/>
    <w:basedOn w:val="Normalny"/>
    <w:next w:val="Normalny"/>
    <w:link w:val="Nagwek3Znak"/>
    <w:uiPriority w:val="9"/>
    <w:semiHidden/>
    <w:unhideWhenUsed/>
    <w:qFormat/>
    <w:locked/>
    <w:rsid w:val="00485A7D"/>
    <w:pPr>
      <w:keepNext/>
      <w:keepLines/>
      <w:spacing w:before="40"/>
      <w:outlineLvl w:val="2"/>
    </w:pPr>
    <w:rPr>
      <w:rFonts w:ascii="Calibri Light" w:eastAsia="Times New Roman" w:hAnsi="Calibri Light"/>
      <w:color w:val="1F3763"/>
      <w:lang w:eastAsia="pl-PL"/>
    </w:rPr>
  </w:style>
  <w:style w:type="paragraph" w:styleId="Nagwek5">
    <w:name w:val="heading 5"/>
    <w:basedOn w:val="Normalny"/>
    <w:next w:val="Normalny"/>
    <w:link w:val="Nagwek5Znak"/>
    <w:uiPriority w:val="9"/>
    <w:qFormat/>
    <w:locked/>
    <w:rsid w:val="005107E2"/>
    <w:pPr>
      <w:keepNext/>
      <w:keepLines/>
      <w:pBdr>
        <w:top w:val="nil"/>
        <w:left w:val="nil"/>
        <w:bottom w:val="nil"/>
        <w:right w:val="nil"/>
        <w:between w:val="nil"/>
        <w:bar w:val="nil"/>
      </w:pBdr>
      <w:spacing w:before="200" w:line="276" w:lineRule="auto"/>
      <w:outlineLvl w:val="4"/>
    </w:pPr>
    <w:rPr>
      <w:rFonts w:ascii="Calibri Light" w:eastAsia="Times New Roman" w:hAnsi="Calibri Light"/>
      <w:color w:val="1F4D78"/>
      <w:sz w:val="20"/>
      <w:szCs w:val="20"/>
      <w:u w:color="000000"/>
      <w:bdr w:val="nil"/>
      <w:lang w:val="de-DE" w:eastAsia="pl-PL"/>
    </w:rPr>
  </w:style>
  <w:style w:type="paragraph" w:styleId="Nagwek6">
    <w:name w:val="heading 6"/>
    <w:basedOn w:val="Normalny"/>
    <w:next w:val="Normalny"/>
    <w:link w:val="Nagwek6Znak"/>
    <w:uiPriority w:val="9"/>
    <w:qFormat/>
    <w:locked/>
    <w:rsid w:val="005107E2"/>
    <w:pPr>
      <w:keepNext/>
      <w:keepLines/>
      <w:spacing w:before="200" w:line="276" w:lineRule="auto"/>
      <w:outlineLvl w:val="5"/>
    </w:pPr>
    <w:rPr>
      <w:rFonts w:ascii="Calibri Light" w:eastAsia="Times New Roman" w:hAnsi="Calibri Light"/>
      <w:i/>
      <w:iCs/>
      <w:color w:val="1F4D78"/>
      <w:sz w:val="20"/>
      <w:szCs w:val="20"/>
      <w:u w:color="00000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F1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99"/>
    <w:qFormat/>
    <w:rsid w:val="001F1344"/>
    <w:pPr>
      <w:suppressAutoHyphens/>
      <w:autoSpaceDN w:val="0"/>
      <w:ind w:left="190" w:hanging="10"/>
      <w:jc w:val="both"/>
      <w:textAlignment w:val="baseline"/>
    </w:pPr>
    <w:rPr>
      <w:rFonts w:ascii="Times New Roman" w:hAnsi="Times New Roman"/>
      <w:color w:val="000000"/>
      <w:sz w:val="22"/>
    </w:rPr>
  </w:style>
  <w:style w:type="paragraph" w:styleId="Akapitzlist">
    <w:name w:val="List Paragraph"/>
    <w:aliases w:val="L1,Numerowanie,Akapit z listą5,T_SZ_List Paragraph,normalny tekst,Kolorowa lista — akcent 11,Akapit z listą BS,CW_Lista,Colorful List Accent 1,List Paragraph,Akapit z listą4,Akapit z listą1,Średnia siatka 1 — akcent 21,sw tekst,Obiekt,lp1"/>
    <w:basedOn w:val="Normalny"/>
    <w:link w:val="AkapitzlistZnak"/>
    <w:uiPriority w:val="34"/>
    <w:qFormat/>
    <w:rsid w:val="001F1344"/>
    <w:pPr>
      <w:ind w:left="720"/>
      <w:contextualSpacing/>
    </w:pPr>
  </w:style>
  <w:style w:type="character" w:styleId="Hipercze">
    <w:name w:val="Hyperlink"/>
    <w:rsid w:val="001F1344"/>
    <w:rPr>
      <w:rFonts w:cs="Times New Roman"/>
      <w:u w:val="single"/>
    </w:rPr>
  </w:style>
  <w:style w:type="character" w:customStyle="1" w:styleId="AkapitzlistZnak">
    <w:name w:val="Akapit z listą Znak"/>
    <w:aliases w:val="L1 Znak,Numerowanie Znak,Akapit z listą5 Znak,T_SZ_List Paragraph Znak,normalny tekst Znak,Kolorowa lista — akcent 11 Znak,Akapit z listą BS Znak,CW_Lista Znak,Colorful List Accent 1 Znak,List Paragraph Znak,Akapit z listą4 Znak"/>
    <w:link w:val="Akapitzlist"/>
    <w:uiPriority w:val="34"/>
    <w:qFormat/>
    <w:locked/>
    <w:rsid w:val="001F1344"/>
  </w:style>
  <w:style w:type="character" w:styleId="Odwoaniedokomentarza">
    <w:name w:val="annotation reference"/>
    <w:uiPriority w:val="99"/>
    <w:qFormat/>
    <w:rsid w:val="001F1344"/>
    <w:rPr>
      <w:rFonts w:cs="Times New Roman"/>
      <w:sz w:val="16"/>
      <w:szCs w:val="16"/>
    </w:rPr>
  </w:style>
  <w:style w:type="paragraph" w:styleId="Tekstkomentarza">
    <w:name w:val="annotation text"/>
    <w:basedOn w:val="Normalny"/>
    <w:link w:val="TekstkomentarzaZnak"/>
    <w:uiPriority w:val="99"/>
    <w:qFormat/>
    <w:rsid w:val="001F1344"/>
    <w:rPr>
      <w:sz w:val="20"/>
      <w:szCs w:val="20"/>
    </w:rPr>
  </w:style>
  <w:style w:type="character" w:customStyle="1" w:styleId="TekstkomentarzaZnak">
    <w:name w:val="Tekst komentarza Znak"/>
    <w:link w:val="Tekstkomentarza"/>
    <w:uiPriority w:val="99"/>
    <w:qFormat/>
    <w:locked/>
    <w:rsid w:val="001F1344"/>
    <w:rPr>
      <w:rFonts w:cs="Times New Roman"/>
      <w:sz w:val="20"/>
      <w:szCs w:val="20"/>
    </w:rPr>
  </w:style>
  <w:style w:type="paragraph" w:styleId="Tekstpodstawowy">
    <w:name w:val="Body Text"/>
    <w:basedOn w:val="Normalny"/>
    <w:link w:val="TekstpodstawowyZnak1"/>
    <w:rsid w:val="001F1344"/>
    <w:pPr>
      <w:suppressAutoHyphens/>
      <w:spacing w:line="360" w:lineRule="auto"/>
      <w:jc w:val="both"/>
    </w:pPr>
    <w:rPr>
      <w:rFonts w:ascii="Arial" w:hAnsi="Arial" w:cs="Arial"/>
      <w:b/>
      <w:bCs/>
      <w:sz w:val="20"/>
      <w:szCs w:val="20"/>
      <w:lang w:eastAsia="ar-SA"/>
    </w:rPr>
  </w:style>
  <w:style w:type="character" w:customStyle="1" w:styleId="TekstpodstawowyZnak1">
    <w:name w:val="Tekst podstawowy Znak1"/>
    <w:link w:val="Tekstpodstawowy"/>
    <w:uiPriority w:val="99"/>
    <w:locked/>
    <w:rsid w:val="001F1344"/>
    <w:rPr>
      <w:rFonts w:ascii="Arial" w:hAnsi="Arial" w:cs="Arial"/>
      <w:b/>
      <w:bCs/>
      <w:sz w:val="20"/>
      <w:szCs w:val="20"/>
      <w:lang w:eastAsia="ar-SA" w:bidi="ar-SA"/>
    </w:rPr>
  </w:style>
  <w:style w:type="character" w:customStyle="1" w:styleId="TekstpodstawowyZnak">
    <w:name w:val="Tekst podstawowy Znak"/>
    <w:semiHidden/>
    <w:rsid w:val="001F1344"/>
    <w:rPr>
      <w:rFonts w:cs="Times New Roman"/>
    </w:rPr>
  </w:style>
  <w:style w:type="paragraph" w:styleId="Tekstprzypisudolnego">
    <w:name w:val="footnote text"/>
    <w:basedOn w:val="Normalny"/>
    <w:link w:val="TekstprzypisudolnegoZnak"/>
    <w:uiPriority w:val="99"/>
    <w:rsid w:val="001F1344"/>
    <w:rPr>
      <w:rFonts w:ascii="Times New Roman" w:hAnsi="Times New Roman"/>
      <w:sz w:val="20"/>
      <w:szCs w:val="20"/>
      <w:lang w:eastAsia="pl-PL"/>
    </w:rPr>
  </w:style>
  <w:style w:type="character" w:customStyle="1" w:styleId="TekstprzypisudolnegoZnak">
    <w:name w:val="Tekst przypisu dolnego Znak"/>
    <w:link w:val="Tekstprzypisudolnego"/>
    <w:uiPriority w:val="99"/>
    <w:qFormat/>
    <w:locked/>
    <w:rsid w:val="001F1344"/>
    <w:rPr>
      <w:rFonts w:ascii="Times New Roman" w:hAnsi="Times New Roman" w:cs="Times New Roman"/>
      <w:sz w:val="20"/>
      <w:szCs w:val="20"/>
      <w:lang w:eastAsia="pl-PL"/>
    </w:rPr>
  </w:style>
  <w:style w:type="character" w:styleId="Odwoanieprzypisudolnego">
    <w:name w:val="footnote reference"/>
    <w:uiPriority w:val="99"/>
    <w:qFormat/>
    <w:rsid w:val="001F1344"/>
    <w:rPr>
      <w:rFonts w:cs="Times New Roman"/>
      <w:vertAlign w:val="superscript"/>
    </w:rPr>
  </w:style>
  <w:style w:type="character" w:customStyle="1" w:styleId="BezodstpwZnak">
    <w:name w:val="Bez odstępów Znak"/>
    <w:link w:val="Bezodstpw"/>
    <w:uiPriority w:val="1"/>
    <w:locked/>
    <w:rsid w:val="001F1344"/>
    <w:rPr>
      <w:rFonts w:ascii="Times New Roman" w:hAnsi="Times New Roman"/>
      <w:color w:val="000000"/>
      <w:sz w:val="22"/>
      <w:lang w:eastAsia="pl-PL" w:bidi="ar-SA"/>
    </w:rPr>
  </w:style>
  <w:style w:type="paragraph" w:styleId="Tekstdymka">
    <w:name w:val="Balloon Text"/>
    <w:basedOn w:val="Normalny"/>
    <w:link w:val="TekstdymkaZnak"/>
    <w:uiPriority w:val="99"/>
    <w:semiHidden/>
    <w:rsid w:val="001F1344"/>
    <w:rPr>
      <w:rFonts w:ascii="Times New Roman" w:hAnsi="Times New Roman"/>
      <w:sz w:val="18"/>
      <w:szCs w:val="18"/>
    </w:rPr>
  </w:style>
  <w:style w:type="character" w:customStyle="1" w:styleId="TekstdymkaZnak">
    <w:name w:val="Tekst dymka Znak"/>
    <w:link w:val="Tekstdymka"/>
    <w:uiPriority w:val="99"/>
    <w:semiHidden/>
    <w:locked/>
    <w:rsid w:val="001F1344"/>
    <w:rPr>
      <w:rFonts w:ascii="Times New Roman" w:hAnsi="Times New Roman" w:cs="Times New Roman"/>
      <w:sz w:val="18"/>
      <w:szCs w:val="18"/>
    </w:rPr>
  </w:style>
  <w:style w:type="paragraph" w:customStyle="1" w:styleId="Zwykytekst3">
    <w:name w:val="Zwykły tekst3"/>
    <w:basedOn w:val="Normalny"/>
    <w:uiPriority w:val="99"/>
    <w:rsid w:val="00FC4A79"/>
    <w:pPr>
      <w:suppressAutoHyphens/>
      <w:jc w:val="center"/>
    </w:pPr>
    <w:rPr>
      <w:rFonts w:ascii="Courier New" w:eastAsia="Times New Roman" w:hAnsi="Courier New" w:cs="Courier New"/>
      <w:sz w:val="20"/>
      <w:szCs w:val="20"/>
      <w:lang w:eastAsia="ar-SA"/>
    </w:rPr>
  </w:style>
  <w:style w:type="paragraph" w:styleId="Nagwek">
    <w:name w:val="header"/>
    <w:aliases w:val="Nagłówek strony"/>
    <w:basedOn w:val="Normalny"/>
    <w:link w:val="NagwekZnak"/>
    <w:uiPriority w:val="99"/>
    <w:qFormat/>
    <w:rsid w:val="00324CA0"/>
    <w:pPr>
      <w:tabs>
        <w:tab w:val="center" w:pos="4536"/>
        <w:tab w:val="right" w:pos="9072"/>
      </w:tabs>
    </w:pPr>
    <w:rPr>
      <w:sz w:val="20"/>
      <w:szCs w:val="20"/>
    </w:rPr>
  </w:style>
  <w:style w:type="character" w:customStyle="1" w:styleId="NagwekZnak">
    <w:name w:val="Nagłówek Znak"/>
    <w:aliases w:val="Nagłówek strony Znak"/>
    <w:link w:val="Nagwek"/>
    <w:uiPriority w:val="99"/>
    <w:qFormat/>
    <w:locked/>
    <w:rsid w:val="00324CA0"/>
    <w:rPr>
      <w:rFonts w:cs="Times New Roman"/>
    </w:rPr>
  </w:style>
  <w:style w:type="paragraph" w:styleId="Stopka">
    <w:name w:val="footer"/>
    <w:basedOn w:val="Normalny"/>
    <w:link w:val="StopkaZnak"/>
    <w:uiPriority w:val="99"/>
    <w:rsid w:val="00324CA0"/>
    <w:pPr>
      <w:tabs>
        <w:tab w:val="center" w:pos="4536"/>
        <w:tab w:val="right" w:pos="9072"/>
      </w:tabs>
    </w:pPr>
    <w:rPr>
      <w:sz w:val="20"/>
      <w:szCs w:val="20"/>
    </w:rPr>
  </w:style>
  <w:style w:type="character" w:customStyle="1" w:styleId="StopkaZnak">
    <w:name w:val="Stopka Znak"/>
    <w:link w:val="Stopka"/>
    <w:uiPriority w:val="99"/>
    <w:qFormat/>
    <w:locked/>
    <w:rsid w:val="00324CA0"/>
    <w:rPr>
      <w:rFonts w:cs="Times New Roman"/>
    </w:rPr>
  </w:style>
  <w:style w:type="paragraph" w:styleId="Tematkomentarza">
    <w:name w:val="annotation subject"/>
    <w:basedOn w:val="Tekstkomentarza"/>
    <w:next w:val="Tekstkomentarza"/>
    <w:link w:val="TematkomentarzaZnak"/>
    <w:uiPriority w:val="99"/>
    <w:semiHidden/>
    <w:rsid w:val="00FC6F1C"/>
    <w:rPr>
      <w:b/>
      <w:bCs/>
    </w:rPr>
  </w:style>
  <w:style w:type="character" w:customStyle="1" w:styleId="TematkomentarzaZnak">
    <w:name w:val="Temat komentarza Znak"/>
    <w:link w:val="Tematkomentarza"/>
    <w:uiPriority w:val="99"/>
    <w:semiHidden/>
    <w:locked/>
    <w:rsid w:val="00FC6F1C"/>
    <w:rPr>
      <w:rFonts w:cs="Times New Roman"/>
      <w:b/>
      <w:bCs/>
      <w:sz w:val="20"/>
      <w:szCs w:val="20"/>
    </w:rPr>
  </w:style>
  <w:style w:type="paragraph" w:styleId="NormalnyWeb">
    <w:name w:val="Normal (Web)"/>
    <w:basedOn w:val="Normalny"/>
    <w:uiPriority w:val="99"/>
    <w:unhideWhenUsed/>
    <w:rsid w:val="00C0386C"/>
    <w:rPr>
      <w:rFonts w:ascii="Times New Roman" w:eastAsiaTheme="minorHAnsi" w:hAnsi="Times New Roman"/>
      <w:lang w:eastAsia="pl-PL"/>
    </w:rPr>
  </w:style>
  <w:style w:type="paragraph" w:styleId="Tekstpodstawowywcity">
    <w:name w:val="Body Text Indent"/>
    <w:basedOn w:val="Normalny"/>
    <w:link w:val="TekstpodstawowywcityZnak"/>
    <w:uiPriority w:val="99"/>
    <w:unhideWhenUsed/>
    <w:rsid w:val="007C687C"/>
    <w:pPr>
      <w:spacing w:after="120"/>
      <w:ind w:left="283"/>
    </w:pPr>
  </w:style>
  <w:style w:type="character" w:customStyle="1" w:styleId="TekstpodstawowywcityZnak">
    <w:name w:val="Tekst podstawowy wcięty Znak"/>
    <w:basedOn w:val="Domylnaczcionkaakapitu"/>
    <w:link w:val="Tekstpodstawowywcity"/>
    <w:uiPriority w:val="99"/>
    <w:rsid w:val="007C687C"/>
    <w:rPr>
      <w:sz w:val="24"/>
      <w:szCs w:val="24"/>
      <w:lang w:eastAsia="en-US"/>
    </w:rPr>
  </w:style>
  <w:style w:type="character" w:customStyle="1" w:styleId="Nagwek3Znak">
    <w:name w:val="Nagłówek 3 Znak"/>
    <w:basedOn w:val="Domylnaczcionkaakapitu"/>
    <w:link w:val="Nagwek3"/>
    <w:uiPriority w:val="9"/>
    <w:semiHidden/>
    <w:rsid w:val="00485A7D"/>
    <w:rPr>
      <w:rFonts w:ascii="Calibri Light" w:eastAsia="Times New Roman" w:hAnsi="Calibri Light"/>
      <w:color w:val="1F3763"/>
      <w:sz w:val="24"/>
      <w:szCs w:val="24"/>
    </w:rPr>
  </w:style>
  <w:style w:type="paragraph" w:customStyle="1" w:styleId="Normalny1">
    <w:name w:val="Normalny1"/>
    <w:rsid w:val="00921495"/>
    <w:pPr>
      <w:suppressAutoHyphens/>
      <w:autoSpaceDE w:val="0"/>
      <w:autoSpaceDN w:val="0"/>
      <w:textAlignment w:val="baseline"/>
    </w:pPr>
    <w:rPr>
      <w:rFonts w:ascii="Univers-PL" w:eastAsia="Univers-PL" w:hAnsi="Univers-PL" w:cs="Univers-PL"/>
      <w:sz w:val="19"/>
      <w:szCs w:val="19"/>
    </w:rPr>
  </w:style>
  <w:style w:type="character" w:customStyle="1" w:styleId="Nierozpoznanawzmianka1">
    <w:name w:val="Nierozpoznana wzmianka1"/>
    <w:basedOn w:val="Domylnaczcionkaakapitu"/>
    <w:uiPriority w:val="99"/>
    <w:rsid w:val="003F4C60"/>
    <w:rPr>
      <w:color w:val="605E5C"/>
      <w:shd w:val="clear" w:color="auto" w:fill="E1DFDD"/>
    </w:rPr>
  </w:style>
  <w:style w:type="paragraph" w:customStyle="1" w:styleId="redniasiatka21">
    <w:name w:val="Średnia siatka 21"/>
    <w:link w:val="redniasiatka2Znak"/>
    <w:uiPriority w:val="99"/>
    <w:qFormat/>
    <w:rsid w:val="003F4C60"/>
    <w:pPr>
      <w:suppressAutoHyphens/>
      <w:autoSpaceDN w:val="0"/>
      <w:ind w:left="190" w:hanging="10"/>
      <w:jc w:val="both"/>
      <w:textAlignment w:val="baseline"/>
    </w:pPr>
    <w:rPr>
      <w:rFonts w:ascii="Times New Roman" w:hAnsi="Times New Roman"/>
      <w:color w:val="000000"/>
      <w:sz w:val="22"/>
      <w:szCs w:val="22"/>
    </w:rPr>
  </w:style>
  <w:style w:type="character" w:customStyle="1" w:styleId="redniasiatka2Znak">
    <w:name w:val="Średnia siatka 2 Znak"/>
    <w:link w:val="redniasiatka21"/>
    <w:uiPriority w:val="99"/>
    <w:locked/>
    <w:rsid w:val="003F4C60"/>
    <w:rPr>
      <w:rFonts w:ascii="Times New Roman" w:hAnsi="Times New Roman"/>
      <w:color w:val="000000"/>
      <w:sz w:val="22"/>
      <w:szCs w:val="22"/>
    </w:rPr>
  </w:style>
  <w:style w:type="paragraph" w:customStyle="1" w:styleId="Nagwek1">
    <w:name w:val="Nagłówek1"/>
    <w:basedOn w:val="Normalny"/>
    <w:rsid w:val="00041524"/>
    <w:pPr>
      <w:keepNext/>
      <w:spacing w:before="240" w:after="120"/>
    </w:pPr>
    <w:rPr>
      <w:rFonts w:ascii="Arial" w:eastAsia="Microsoft YaHei" w:hAnsi="Arial" w:cs="Mangal"/>
      <w:color w:val="000000"/>
      <w:sz w:val="28"/>
      <w:szCs w:val="28"/>
      <w:lang w:val="en-US" w:eastAsia="zh-CN" w:bidi="en-US"/>
    </w:rPr>
  </w:style>
  <w:style w:type="character" w:customStyle="1" w:styleId="Nierozpoznanawzmianka2">
    <w:name w:val="Nierozpoznana wzmianka2"/>
    <w:basedOn w:val="Domylnaczcionkaakapitu"/>
    <w:uiPriority w:val="99"/>
    <w:semiHidden/>
    <w:unhideWhenUsed/>
    <w:rsid w:val="003F7144"/>
    <w:rPr>
      <w:color w:val="605E5C"/>
      <w:shd w:val="clear" w:color="auto" w:fill="E1DFDD"/>
    </w:rPr>
  </w:style>
  <w:style w:type="paragraph" w:customStyle="1" w:styleId="Default">
    <w:name w:val="Default"/>
    <w:qFormat/>
    <w:rsid w:val="002241DD"/>
    <w:pPr>
      <w:autoSpaceDE w:val="0"/>
      <w:autoSpaceDN w:val="0"/>
      <w:adjustRightInd w:val="0"/>
    </w:pPr>
    <w:rPr>
      <w:rFonts w:ascii="Times New Roman" w:hAnsi="Times New Roman"/>
      <w:color w:val="000000"/>
      <w:sz w:val="24"/>
      <w:szCs w:val="24"/>
      <w:lang w:eastAsia="en-US"/>
    </w:rPr>
  </w:style>
  <w:style w:type="character" w:customStyle="1" w:styleId="Nierozpoznanawzmianka3">
    <w:name w:val="Nierozpoznana wzmianka3"/>
    <w:basedOn w:val="Domylnaczcionkaakapitu"/>
    <w:uiPriority w:val="99"/>
    <w:semiHidden/>
    <w:unhideWhenUsed/>
    <w:rsid w:val="002241DD"/>
    <w:rPr>
      <w:color w:val="605E5C"/>
      <w:shd w:val="clear" w:color="auto" w:fill="E1DFDD"/>
    </w:rPr>
  </w:style>
  <w:style w:type="character" w:customStyle="1" w:styleId="Domylnaczcionkaakapitu1">
    <w:name w:val="Domyślna czcionka akapitu1"/>
    <w:rsid w:val="00FF18BF"/>
  </w:style>
  <w:style w:type="paragraph" w:customStyle="1" w:styleId="Standarduser">
    <w:name w:val="Standard (user)"/>
    <w:rsid w:val="00FF18BF"/>
    <w:pPr>
      <w:widowControl w:val="0"/>
      <w:suppressAutoHyphens/>
      <w:autoSpaceDN w:val="0"/>
      <w:textAlignment w:val="baseline"/>
    </w:pPr>
    <w:rPr>
      <w:rFonts w:ascii="Times New Roman" w:eastAsia="Times New Roman" w:hAnsi="Times New Roman" w:cs="Arial Unicode MS"/>
      <w:color w:val="000000"/>
      <w:kern w:val="3"/>
      <w:sz w:val="24"/>
      <w:szCs w:val="24"/>
      <w:lang w:val="en-US" w:eastAsia="zh-CN" w:bidi="en-US"/>
    </w:rPr>
  </w:style>
  <w:style w:type="character" w:customStyle="1" w:styleId="NagwekZnak1">
    <w:name w:val="Nagłówek Znak1"/>
    <w:aliases w:val="Nagłówek strony Znak1"/>
    <w:basedOn w:val="Domylnaczcionkaakapitu"/>
    <w:rsid w:val="00853A55"/>
    <w:rPr>
      <w:rFonts w:ascii="Times New Roman" w:eastAsia="Calibri" w:hAnsi="Times New Roman" w:cs="Tahoma"/>
      <w:kern w:val="1"/>
      <w:sz w:val="24"/>
      <w:szCs w:val="20"/>
      <w:lang w:val="en-US" w:eastAsia="ar-SA"/>
    </w:rPr>
  </w:style>
  <w:style w:type="paragraph" w:customStyle="1" w:styleId="Teksttreci2">
    <w:name w:val="Tekst treści (2)"/>
    <w:basedOn w:val="Normalny"/>
    <w:link w:val="Teksttreci20"/>
    <w:qFormat/>
    <w:rsid w:val="00CD561B"/>
    <w:pPr>
      <w:widowControl w:val="0"/>
      <w:shd w:val="clear" w:color="auto" w:fill="FFFFFF"/>
      <w:suppressAutoHyphens/>
      <w:spacing w:before="240" w:line="252" w:lineRule="exact"/>
      <w:ind w:hanging="360"/>
      <w:jc w:val="both"/>
    </w:pPr>
    <w:rPr>
      <w:rFonts w:ascii="Times New Roman" w:eastAsia="Times New Roman" w:hAnsi="Times New Roman" w:cs="Tahoma"/>
      <w:kern w:val="1"/>
      <w:sz w:val="21"/>
      <w:lang w:eastAsia="ar-SA"/>
    </w:rPr>
  </w:style>
  <w:style w:type="character" w:customStyle="1" w:styleId="Teksttreci20">
    <w:name w:val="Tekst treści (2)_"/>
    <w:basedOn w:val="Domylnaczcionkaakapitu"/>
    <w:link w:val="Teksttreci2"/>
    <w:locked/>
    <w:rsid w:val="00CD561B"/>
    <w:rPr>
      <w:rFonts w:ascii="Times New Roman" w:eastAsia="Times New Roman" w:hAnsi="Times New Roman" w:cs="Tahoma"/>
      <w:kern w:val="1"/>
      <w:sz w:val="21"/>
      <w:szCs w:val="24"/>
      <w:shd w:val="clear" w:color="auto" w:fill="FFFFFF"/>
      <w:lang w:eastAsia="ar-SA"/>
    </w:rPr>
  </w:style>
  <w:style w:type="paragraph" w:customStyle="1" w:styleId="Standard">
    <w:name w:val="Standard"/>
    <w:qFormat/>
    <w:rsid w:val="00BF028E"/>
    <w:pPr>
      <w:suppressAutoHyphens/>
      <w:autoSpaceDN w:val="0"/>
    </w:pPr>
    <w:rPr>
      <w:rFonts w:ascii="Times New Roman" w:eastAsia="SimSun" w:hAnsi="Times New Roman" w:cs="Mangal"/>
      <w:kern w:val="3"/>
      <w:sz w:val="24"/>
      <w:szCs w:val="24"/>
      <w:lang w:eastAsia="zh-CN" w:bidi="hi-IN"/>
    </w:rPr>
  </w:style>
  <w:style w:type="character" w:customStyle="1" w:styleId="Nagwek2Znak">
    <w:name w:val="Nagłówek 2 Znak"/>
    <w:basedOn w:val="Domylnaczcionkaakapitu"/>
    <w:link w:val="Nagwek2"/>
    <w:uiPriority w:val="9"/>
    <w:semiHidden/>
    <w:rsid w:val="005107E2"/>
    <w:rPr>
      <w:rFonts w:ascii="Cambria" w:eastAsia="Times New Roman" w:hAnsi="Cambria"/>
      <w:b/>
      <w:bCs/>
      <w:color w:val="4F81BD"/>
      <w:sz w:val="26"/>
      <w:szCs w:val="26"/>
    </w:rPr>
  </w:style>
  <w:style w:type="character" w:customStyle="1" w:styleId="Nagwek5Znak">
    <w:name w:val="Nagłówek 5 Znak"/>
    <w:basedOn w:val="Domylnaczcionkaakapitu"/>
    <w:link w:val="Nagwek5"/>
    <w:uiPriority w:val="9"/>
    <w:rsid w:val="005107E2"/>
    <w:rPr>
      <w:rFonts w:ascii="Calibri Light" w:eastAsia="Times New Roman" w:hAnsi="Calibri Light"/>
      <w:color w:val="1F4D78"/>
      <w:u w:color="000000"/>
      <w:bdr w:val="nil"/>
      <w:lang w:val="de-DE"/>
    </w:rPr>
  </w:style>
  <w:style w:type="character" w:customStyle="1" w:styleId="Nagwek6Znak">
    <w:name w:val="Nagłówek 6 Znak"/>
    <w:basedOn w:val="Domylnaczcionkaakapitu"/>
    <w:link w:val="Nagwek6"/>
    <w:uiPriority w:val="9"/>
    <w:rsid w:val="005107E2"/>
    <w:rPr>
      <w:rFonts w:ascii="Calibri Light" w:eastAsia="Times New Roman" w:hAnsi="Calibri Light"/>
      <w:i/>
      <w:iCs/>
      <w:color w:val="1F4D78"/>
      <w:u w:color="000000"/>
      <w:lang w:val="x-none" w:eastAsia="x-none"/>
    </w:rPr>
  </w:style>
  <w:style w:type="paragraph" w:styleId="Tekstpodstawowy2">
    <w:name w:val="Body Text 2"/>
    <w:basedOn w:val="Normalny"/>
    <w:link w:val="Tekstpodstawowy2Znak"/>
    <w:uiPriority w:val="99"/>
    <w:semiHidden/>
    <w:unhideWhenUsed/>
    <w:rsid w:val="005107E2"/>
    <w:pPr>
      <w:widowControl w:val="0"/>
      <w:suppressAutoHyphens/>
      <w:adjustRightInd w:val="0"/>
      <w:spacing w:after="120" w:line="480" w:lineRule="auto"/>
      <w:jc w:val="both"/>
      <w:textAlignment w:val="baseline"/>
    </w:pPr>
    <w:rPr>
      <w:rFonts w:ascii="Times New Roman" w:eastAsia="Times New Roman" w:hAnsi="Times New Roman"/>
      <w:sz w:val="20"/>
      <w:szCs w:val="20"/>
      <w:lang w:val="x-none" w:eastAsia="ar-SA"/>
    </w:rPr>
  </w:style>
  <w:style w:type="character" w:customStyle="1" w:styleId="Tekstpodstawowy2Znak">
    <w:name w:val="Tekst podstawowy 2 Znak"/>
    <w:basedOn w:val="Domylnaczcionkaakapitu"/>
    <w:link w:val="Tekstpodstawowy2"/>
    <w:uiPriority w:val="99"/>
    <w:semiHidden/>
    <w:rsid w:val="005107E2"/>
    <w:rPr>
      <w:rFonts w:ascii="Times New Roman" w:eastAsia="Times New Roman" w:hAnsi="Times New Roman"/>
      <w:lang w:val="x-none" w:eastAsia="ar-SA"/>
    </w:rPr>
  </w:style>
  <w:style w:type="paragraph" w:styleId="Tekstpodstawowywcity2">
    <w:name w:val="Body Text Indent 2"/>
    <w:basedOn w:val="Normalny"/>
    <w:link w:val="Tekstpodstawowywcity2Znak"/>
    <w:uiPriority w:val="99"/>
    <w:semiHidden/>
    <w:unhideWhenUsed/>
    <w:rsid w:val="005107E2"/>
    <w:pPr>
      <w:pBdr>
        <w:top w:val="nil"/>
        <w:left w:val="nil"/>
        <w:bottom w:val="nil"/>
        <w:right w:val="nil"/>
        <w:between w:val="nil"/>
        <w:bar w:val="nil"/>
      </w:pBdr>
      <w:spacing w:after="120" w:line="480" w:lineRule="auto"/>
      <w:ind w:left="283"/>
    </w:pPr>
    <w:rPr>
      <w:color w:val="000000"/>
      <w:sz w:val="20"/>
      <w:szCs w:val="20"/>
      <w:u w:color="000000"/>
      <w:bdr w:val="nil"/>
      <w:lang w:val="de-DE" w:eastAsia="pl-PL"/>
    </w:rPr>
  </w:style>
  <w:style w:type="character" w:customStyle="1" w:styleId="Tekstpodstawowywcity2Znak">
    <w:name w:val="Tekst podstawowy wcięty 2 Znak"/>
    <w:basedOn w:val="Domylnaczcionkaakapitu"/>
    <w:link w:val="Tekstpodstawowywcity2"/>
    <w:uiPriority w:val="99"/>
    <w:semiHidden/>
    <w:rsid w:val="005107E2"/>
    <w:rPr>
      <w:color w:val="000000"/>
      <w:u w:color="000000"/>
      <w:bdr w:val="nil"/>
      <w:lang w:val="de-DE"/>
    </w:rPr>
  </w:style>
  <w:style w:type="paragraph" w:styleId="Zwykytekst">
    <w:name w:val="Plain Text"/>
    <w:basedOn w:val="Normalny"/>
    <w:link w:val="ZwykytekstZnak"/>
    <w:rsid w:val="005107E2"/>
    <w:rPr>
      <w:rFonts w:ascii="Courier New" w:eastAsia="Times New Roman" w:hAnsi="Courier New"/>
      <w:sz w:val="20"/>
      <w:szCs w:val="20"/>
      <w:u w:color="000000"/>
      <w:lang w:val="de-DE" w:eastAsia="pl-PL"/>
    </w:rPr>
  </w:style>
  <w:style w:type="character" w:customStyle="1" w:styleId="ZwykytekstZnak">
    <w:name w:val="Zwykły tekst Znak"/>
    <w:basedOn w:val="Domylnaczcionkaakapitu"/>
    <w:link w:val="Zwykytekst"/>
    <w:rsid w:val="005107E2"/>
    <w:rPr>
      <w:rFonts w:ascii="Courier New" w:eastAsia="Times New Roman" w:hAnsi="Courier New"/>
      <w:u w:color="000000"/>
      <w:lang w:val="de-DE"/>
    </w:rPr>
  </w:style>
  <w:style w:type="paragraph" w:styleId="Lista">
    <w:name w:val="List"/>
    <w:basedOn w:val="Normalny"/>
    <w:unhideWhenUsed/>
    <w:rsid w:val="005107E2"/>
    <w:pPr>
      <w:ind w:left="283" w:hanging="283"/>
    </w:pPr>
    <w:rPr>
      <w:rFonts w:ascii="Arial" w:hAnsi="Arial"/>
      <w:szCs w:val="20"/>
      <w:u w:color="000000"/>
      <w:lang w:eastAsia="pl-PL"/>
    </w:rPr>
  </w:style>
  <w:style w:type="paragraph" w:styleId="Lista2">
    <w:name w:val="List 2"/>
    <w:basedOn w:val="Normalny"/>
    <w:uiPriority w:val="99"/>
    <w:semiHidden/>
    <w:unhideWhenUsed/>
    <w:rsid w:val="005107E2"/>
    <w:pPr>
      <w:ind w:left="566" w:hanging="283"/>
      <w:contextualSpacing/>
    </w:pPr>
    <w:rPr>
      <w:rFonts w:ascii="Times New Roman" w:eastAsia="Times New Roman" w:hAnsi="Times New Roman"/>
      <w:u w:color="000000"/>
      <w:lang w:eastAsia="pl-PL"/>
    </w:rPr>
  </w:style>
  <w:style w:type="paragraph" w:customStyle="1" w:styleId="oddl-nadpis">
    <w:name w:val="oddíl-nadpis"/>
    <w:basedOn w:val="Normalny"/>
    <w:rsid w:val="005107E2"/>
    <w:pPr>
      <w:keepNext/>
      <w:widowControl w:val="0"/>
      <w:tabs>
        <w:tab w:val="left" w:pos="567"/>
      </w:tabs>
      <w:spacing w:before="240" w:line="240" w:lineRule="exact"/>
    </w:pPr>
    <w:rPr>
      <w:rFonts w:ascii="Arial" w:eastAsia="Times New Roman" w:hAnsi="Arial"/>
      <w:b/>
      <w:szCs w:val="18"/>
      <w:u w:color="000000"/>
      <w:lang w:val="cs-CZ" w:eastAsia="pl-PL"/>
    </w:rPr>
  </w:style>
  <w:style w:type="numbering" w:customStyle="1" w:styleId="Zaimportowanystyl2">
    <w:name w:val="Zaimportowany styl 2"/>
    <w:rsid w:val="005107E2"/>
    <w:pPr>
      <w:numPr>
        <w:numId w:val="1"/>
      </w:numPr>
    </w:pPr>
  </w:style>
  <w:style w:type="paragraph" w:styleId="Tekstprzypisukocowego">
    <w:name w:val="endnote text"/>
    <w:basedOn w:val="Normalny"/>
    <w:link w:val="TekstprzypisukocowegoZnak"/>
    <w:uiPriority w:val="99"/>
    <w:semiHidden/>
    <w:unhideWhenUsed/>
    <w:rsid w:val="005107E2"/>
    <w:pPr>
      <w:widowControl w:val="0"/>
      <w:suppressAutoHyphens/>
      <w:adjustRightInd w:val="0"/>
      <w:jc w:val="both"/>
      <w:textAlignment w:val="baseline"/>
    </w:pPr>
    <w:rPr>
      <w:rFonts w:ascii="Times New Roman" w:eastAsia="Times New Roman" w:hAnsi="Times New Roman"/>
      <w:sz w:val="20"/>
      <w:szCs w:val="20"/>
      <w:lang w:val="x-none" w:eastAsia="ar-SA"/>
    </w:rPr>
  </w:style>
  <w:style w:type="character" w:customStyle="1" w:styleId="TekstprzypisukocowegoZnak">
    <w:name w:val="Tekst przypisu końcowego Znak"/>
    <w:basedOn w:val="Domylnaczcionkaakapitu"/>
    <w:link w:val="Tekstprzypisukocowego"/>
    <w:uiPriority w:val="99"/>
    <w:semiHidden/>
    <w:rsid w:val="005107E2"/>
    <w:rPr>
      <w:rFonts w:ascii="Times New Roman" w:eastAsia="Times New Roman" w:hAnsi="Times New Roman"/>
      <w:lang w:val="x-none" w:eastAsia="ar-SA"/>
    </w:rPr>
  </w:style>
  <w:style w:type="character" w:styleId="Odwoanieprzypisukocowego">
    <w:name w:val="endnote reference"/>
    <w:uiPriority w:val="99"/>
    <w:semiHidden/>
    <w:unhideWhenUsed/>
    <w:rsid w:val="005107E2"/>
    <w:rPr>
      <w:vertAlign w:val="superscript"/>
    </w:rPr>
  </w:style>
  <w:style w:type="paragraph" w:customStyle="1" w:styleId="gmail-msolistparagraph">
    <w:name w:val="gmail-msolistparagraph"/>
    <w:basedOn w:val="Normalny"/>
    <w:rsid w:val="005107E2"/>
    <w:pPr>
      <w:spacing w:before="100" w:beforeAutospacing="1" w:after="100" w:afterAutospacing="1"/>
    </w:pPr>
    <w:rPr>
      <w:rFonts w:ascii="Times New Roman" w:eastAsia="Times New Roman" w:hAnsi="Times New Roman"/>
      <w:lang w:eastAsia="pl-PL"/>
    </w:rPr>
  </w:style>
  <w:style w:type="character" w:customStyle="1" w:styleId="m8069290857866364993gmail-alb">
    <w:name w:val="m_8069290857866364993gmail-a_lb"/>
    <w:rsid w:val="005107E2"/>
  </w:style>
  <w:style w:type="paragraph" w:customStyle="1" w:styleId="m8069290857866364993gmail-text-justify">
    <w:name w:val="m_8069290857866364993gmail-text-justify"/>
    <w:basedOn w:val="Normalny"/>
    <w:qFormat/>
    <w:rsid w:val="005107E2"/>
    <w:pPr>
      <w:spacing w:before="100" w:beforeAutospacing="1" w:after="100" w:afterAutospacing="1"/>
    </w:pPr>
    <w:rPr>
      <w:rFonts w:ascii="Times New Roman" w:eastAsia="Times New Roman" w:hAnsi="Times New Roman"/>
      <w:lang w:eastAsia="pl-PL"/>
    </w:rPr>
  </w:style>
  <w:style w:type="paragraph" w:customStyle="1" w:styleId="tyt">
    <w:name w:val="tyt"/>
    <w:basedOn w:val="Normalny"/>
    <w:rsid w:val="005107E2"/>
    <w:pPr>
      <w:keepNext/>
      <w:spacing w:before="60" w:after="60"/>
      <w:jc w:val="center"/>
    </w:pPr>
    <w:rPr>
      <w:rFonts w:ascii="Times New Roman" w:eastAsia="Times New Roman" w:hAnsi="Times New Roman"/>
      <w:b/>
      <w:szCs w:val="20"/>
      <w:lang w:eastAsia="ar-SA"/>
    </w:rPr>
  </w:style>
  <w:style w:type="character" w:customStyle="1" w:styleId="Znakiprzypiswdolnych">
    <w:name w:val="Znaki przypisów dolnych"/>
    <w:rsid w:val="005107E2"/>
    <w:rPr>
      <w:vertAlign w:val="superscript"/>
    </w:rPr>
  </w:style>
  <w:style w:type="paragraph" w:customStyle="1" w:styleId="Jasnasiatkaakcent31">
    <w:name w:val="Jasna siatka — akcent 31"/>
    <w:aliases w:val="sw tek"/>
    <w:basedOn w:val="Normalny"/>
    <w:qFormat/>
    <w:rsid w:val="005107E2"/>
    <w:pPr>
      <w:suppressAutoHyphens/>
      <w:spacing w:after="200" w:line="276" w:lineRule="auto"/>
      <w:ind w:left="720"/>
      <w:contextualSpacing/>
    </w:pPr>
    <w:rPr>
      <w:kern w:val="2"/>
      <w:sz w:val="22"/>
      <w:szCs w:val="22"/>
      <w:lang w:eastAsia="zh-CN"/>
    </w:rPr>
  </w:style>
  <w:style w:type="paragraph" w:customStyle="1" w:styleId="Textbody">
    <w:name w:val="Text body"/>
    <w:basedOn w:val="Standard"/>
    <w:rsid w:val="005107E2"/>
    <w:pPr>
      <w:widowControl w:val="0"/>
      <w:spacing w:after="120"/>
      <w:textAlignment w:val="baseline"/>
    </w:pPr>
  </w:style>
  <w:style w:type="character" w:customStyle="1" w:styleId="alb">
    <w:name w:val="a_lb"/>
    <w:basedOn w:val="Domylnaczcionkaakapitu"/>
    <w:rsid w:val="005107E2"/>
  </w:style>
  <w:style w:type="character" w:customStyle="1" w:styleId="Nierozpoznanawzmianka4">
    <w:name w:val="Nierozpoznana wzmianka4"/>
    <w:uiPriority w:val="50"/>
    <w:rsid w:val="005107E2"/>
    <w:rPr>
      <w:color w:val="605E5C"/>
      <w:shd w:val="clear" w:color="auto" w:fill="E1DFDD"/>
    </w:rPr>
  </w:style>
  <w:style w:type="paragraph" w:customStyle="1" w:styleId="Style8">
    <w:name w:val="Style8"/>
    <w:basedOn w:val="Normalny"/>
    <w:uiPriority w:val="99"/>
    <w:rsid w:val="005107E2"/>
    <w:pPr>
      <w:widowControl w:val="0"/>
      <w:autoSpaceDE w:val="0"/>
      <w:autoSpaceDN w:val="0"/>
      <w:adjustRightInd w:val="0"/>
    </w:pPr>
    <w:rPr>
      <w:rFonts w:ascii="Arial" w:eastAsia="Times New Roman" w:hAnsi="Arial" w:cs="Arial"/>
      <w:lang w:eastAsia="pl-PL"/>
    </w:rPr>
  </w:style>
  <w:style w:type="character" w:customStyle="1" w:styleId="FontStyle55">
    <w:name w:val="Font Style55"/>
    <w:uiPriority w:val="99"/>
    <w:rsid w:val="005107E2"/>
    <w:rPr>
      <w:rFonts w:ascii="Arial" w:hAnsi="Arial" w:cs="Arial"/>
      <w:b/>
      <w:bCs/>
      <w:sz w:val="20"/>
      <w:szCs w:val="20"/>
    </w:rPr>
  </w:style>
  <w:style w:type="paragraph" w:customStyle="1" w:styleId="normaltableau">
    <w:name w:val="normal_tableau"/>
    <w:basedOn w:val="Normalny"/>
    <w:uiPriority w:val="99"/>
    <w:rsid w:val="001D393C"/>
    <w:pPr>
      <w:spacing w:before="120" w:after="120"/>
      <w:jc w:val="both"/>
    </w:pPr>
    <w:rPr>
      <w:rFonts w:ascii="Optima" w:eastAsia="Times New Roman" w:hAnsi="Optima"/>
      <w:sz w:val="22"/>
      <w:szCs w:val="22"/>
      <w:lang w:val="en-GB" w:eastAsia="pl-PL"/>
    </w:rPr>
  </w:style>
  <w:style w:type="paragraph" w:styleId="Poprawka">
    <w:name w:val="Revision"/>
    <w:hidden/>
    <w:uiPriority w:val="99"/>
    <w:semiHidden/>
    <w:rsid w:val="004A27D4"/>
    <w:rPr>
      <w:sz w:val="24"/>
      <w:szCs w:val="24"/>
      <w:lang w:eastAsia="en-US"/>
    </w:rPr>
  </w:style>
  <w:style w:type="character" w:customStyle="1" w:styleId="x4k7w5x">
    <w:name w:val="x4k7w5x"/>
    <w:basedOn w:val="Domylnaczcionkaakapitu"/>
    <w:qFormat/>
    <w:rsid w:val="0094468D"/>
  </w:style>
  <w:style w:type="character" w:customStyle="1" w:styleId="xeuugli">
    <w:name w:val="xeuugli"/>
    <w:basedOn w:val="Domylnaczcionkaakapitu"/>
    <w:rsid w:val="007337D2"/>
  </w:style>
  <w:style w:type="character" w:customStyle="1" w:styleId="apple-converted-space">
    <w:name w:val="apple-converted-space"/>
    <w:basedOn w:val="Domylnaczcionkaakapitu"/>
    <w:rsid w:val="00342C4E"/>
  </w:style>
  <w:style w:type="paragraph" w:customStyle="1" w:styleId="Jasnasiatkaakcent32">
    <w:name w:val="Jasna siatka — akcent 32"/>
    <w:aliases w:val="Light Grid Accent 3,Wypunktowanie,Asia 2  Akapit z listą,tekst normalny"/>
    <w:basedOn w:val="Normalny"/>
    <w:uiPriority w:val="34"/>
    <w:qFormat/>
    <w:rsid w:val="003F2AE5"/>
    <w:pPr>
      <w:spacing w:after="200" w:line="276" w:lineRule="auto"/>
      <w:ind w:left="720"/>
      <w:contextualSpacing/>
    </w:pPr>
    <w:rPr>
      <w:sz w:val="22"/>
      <w:szCs w:val="22"/>
      <w:lang w:eastAsia="pl-PL"/>
    </w:rPr>
  </w:style>
  <w:style w:type="character" w:customStyle="1" w:styleId="WW8Num16z0">
    <w:name w:val="WW8Num16z0"/>
    <w:rsid w:val="002E0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30587">
      <w:bodyDiv w:val="1"/>
      <w:marLeft w:val="0"/>
      <w:marRight w:val="0"/>
      <w:marTop w:val="0"/>
      <w:marBottom w:val="0"/>
      <w:divBdr>
        <w:top w:val="none" w:sz="0" w:space="0" w:color="auto"/>
        <w:left w:val="none" w:sz="0" w:space="0" w:color="auto"/>
        <w:bottom w:val="none" w:sz="0" w:space="0" w:color="auto"/>
        <w:right w:val="none" w:sz="0" w:space="0" w:color="auto"/>
      </w:divBdr>
    </w:div>
    <w:div w:id="53432240">
      <w:bodyDiv w:val="1"/>
      <w:marLeft w:val="0"/>
      <w:marRight w:val="0"/>
      <w:marTop w:val="0"/>
      <w:marBottom w:val="0"/>
      <w:divBdr>
        <w:top w:val="none" w:sz="0" w:space="0" w:color="auto"/>
        <w:left w:val="none" w:sz="0" w:space="0" w:color="auto"/>
        <w:bottom w:val="none" w:sz="0" w:space="0" w:color="auto"/>
        <w:right w:val="none" w:sz="0" w:space="0" w:color="auto"/>
      </w:divBdr>
    </w:div>
    <w:div w:id="60181164">
      <w:bodyDiv w:val="1"/>
      <w:marLeft w:val="0"/>
      <w:marRight w:val="0"/>
      <w:marTop w:val="0"/>
      <w:marBottom w:val="0"/>
      <w:divBdr>
        <w:top w:val="none" w:sz="0" w:space="0" w:color="auto"/>
        <w:left w:val="none" w:sz="0" w:space="0" w:color="auto"/>
        <w:bottom w:val="none" w:sz="0" w:space="0" w:color="auto"/>
        <w:right w:val="none" w:sz="0" w:space="0" w:color="auto"/>
      </w:divBdr>
    </w:div>
    <w:div w:id="73819772">
      <w:bodyDiv w:val="1"/>
      <w:marLeft w:val="0"/>
      <w:marRight w:val="0"/>
      <w:marTop w:val="0"/>
      <w:marBottom w:val="0"/>
      <w:divBdr>
        <w:top w:val="none" w:sz="0" w:space="0" w:color="auto"/>
        <w:left w:val="none" w:sz="0" w:space="0" w:color="auto"/>
        <w:bottom w:val="none" w:sz="0" w:space="0" w:color="auto"/>
        <w:right w:val="none" w:sz="0" w:space="0" w:color="auto"/>
      </w:divBdr>
    </w:div>
    <w:div w:id="127088013">
      <w:bodyDiv w:val="1"/>
      <w:marLeft w:val="0"/>
      <w:marRight w:val="0"/>
      <w:marTop w:val="0"/>
      <w:marBottom w:val="0"/>
      <w:divBdr>
        <w:top w:val="none" w:sz="0" w:space="0" w:color="auto"/>
        <w:left w:val="none" w:sz="0" w:space="0" w:color="auto"/>
        <w:bottom w:val="none" w:sz="0" w:space="0" w:color="auto"/>
        <w:right w:val="none" w:sz="0" w:space="0" w:color="auto"/>
      </w:divBdr>
    </w:div>
    <w:div w:id="143744608">
      <w:bodyDiv w:val="1"/>
      <w:marLeft w:val="0"/>
      <w:marRight w:val="0"/>
      <w:marTop w:val="0"/>
      <w:marBottom w:val="0"/>
      <w:divBdr>
        <w:top w:val="none" w:sz="0" w:space="0" w:color="auto"/>
        <w:left w:val="none" w:sz="0" w:space="0" w:color="auto"/>
        <w:bottom w:val="none" w:sz="0" w:space="0" w:color="auto"/>
        <w:right w:val="none" w:sz="0" w:space="0" w:color="auto"/>
      </w:divBdr>
    </w:div>
    <w:div w:id="187447095">
      <w:bodyDiv w:val="1"/>
      <w:marLeft w:val="0"/>
      <w:marRight w:val="0"/>
      <w:marTop w:val="0"/>
      <w:marBottom w:val="0"/>
      <w:divBdr>
        <w:top w:val="none" w:sz="0" w:space="0" w:color="auto"/>
        <w:left w:val="none" w:sz="0" w:space="0" w:color="auto"/>
        <w:bottom w:val="none" w:sz="0" w:space="0" w:color="auto"/>
        <w:right w:val="none" w:sz="0" w:space="0" w:color="auto"/>
      </w:divBdr>
    </w:div>
    <w:div w:id="429859138">
      <w:bodyDiv w:val="1"/>
      <w:marLeft w:val="0"/>
      <w:marRight w:val="0"/>
      <w:marTop w:val="0"/>
      <w:marBottom w:val="0"/>
      <w:divBdr>
        <w:top w:val="none" w:sz="0" w:space="0" w:color="auto"/>
        <w:left w:val="none" w:sz="0" w:space="0" w:color="auto"/>
        <w:bottom w:val="none" w:sz="0" w:space="0" w:color="auto"/>
        <w:right w:val="none" w:sz="0" w:space="0" w:color="auto"/>
      </w:divBdr>
    </w:div>
    <w:div w:id="528296733">
      <w:bodyDiv w:val="1"/>
      <w:marLeft w:val="0"/>
      <w:marRight w:val="0"/>
      <w:marTop w:val="0"/>
      <w:marBottom w:val="0"/>
      <w:divBdr>
        <w:top w:val="none" w:sz="0" w:space="0" w:color="auto"/>
        <w:left w:val="none" w:sz="0" w:space="0" w:color="auto"/>
        <w:bottom w:val="none" w:sz="0" w:space="0" w:color="auto"/>
        <w:right w:val="none" w:sz="0" w:space="0" w:color="auto"/>
      </w:divBdr>
    </w:div>
    <w:div w:id="567150810">
      <w:bodyDiv w:val="1"/>
      <w:marLeft w:val="0"/>
      <w:marRight w:val="0"/>
      <w:marTop w:val="0"/>
      <w:marBottom w:val="0"/>
      <w:divBdr>
        <w:top w:val="none" w:sz="0" w:space="0" w:color="auto"/>
        <w:left w:val="none" w:sz="0" w:space="0" w:color="auto"/>
        <w:bottom w:val="none" w:sz="0" w:space="0" w:color="auto"/>
        <w:right w:val="none" w:sz="0" w:space="0" w:color="auto"/>
      </w:divBdr>
    </w:div>
    <w:div w:id="568421545">
      <w:bodyDiv w:val="1"/>
      <w:marLeft w:val="0"/>
      <w:marRight w:val="0"/>
      <w:marTop w:val="0"/>
      <w:marBottom w:val="0"/>
      <w:divBdr>
        <w:top w:val="none" w:sz="0" w:space="0" w:color="auto"/>
        <w:left w:val="none" w:sz="0" w:space="0" w:color="auto"/>
        <w:bottom w:val="none" w:sz="0" w:space="0" w:color="auto"/>
        <w:right w:val="none" w:sz="0" w:space="0" w:color="auto"/>
      </w:divBdr>
    </w:div>
    <w:div w:id="576524651">
      <w:bodyDiv w:val="1"/>
      <w:marLeft w:val="0"/>
      <w:marRight w:val="0"/>
      <w:marTop w:val="0"/>
      <w:marBottom w:val="0"/>
      <w:divBdr>
        <w:top w:val="none" w:sz="0" w:space="0" w:color="auto"/>
        <w:left w:val="none" w:sz="0" w:space="0" w:color="auto"/>
        <w:bottom w:val="none" w:sz="0" w:space="0" w:color="auto"/>
        <w:right w:val="none" w:sz="0" w:space="0" w:color="auto"/>
      </w:divBdr>
    </w:div>
    <w:div w:id="676078535">
      <w:bodyDiv w:val="1"/>
      <w:marLeft w:val="0"/>
      <w:marRight w:val="0"/>
      <w:marTop w:val="0"/>
      <w:marBottom w:val="0"/>
      <w:divBdr>
        <w:top w:val="none" w:sz="0" w:space="0" w:color="auto"/>
        <w:left w:val="none" w:sz="0" w:space="0" w:color="auto"/>
        <w:bottom w:val="none" w:sz="0" w:space="0" w:color="auto"/>
        <w:right w:val="none" w:sz="0" w:space="0" w:color="auto"/>
      </w:divBdr>
    </w:div>
    <w:div w:id="683827936">
      <w:bodyDiv w:val="1"/>
      <w:marLeft w:val="0"/>
      <w:marRight w:val="0"/>
      <w:marTop w:val="0"/>
      <w:marBottom w:val="0"/>
      <w:divBdr>
        <w:top w:val="none" w:sz="0" w:space="0" w:color="auto"/>
        <w:left w:val="none" w:sz="0" w:space="0" w:color="auto"/>
        <w:bottom w:val="none" w:sz="0" w:space="0" w:color="auto"/>
        <w:right w:val="none" w:sz="0" w:space="0" w:color="auto"/>
      </w:divBdr>
    </w:div>
    <w:div w:id="894858646">
      <w:bodyDiv w:val="1"/>
      <w:marLeft w:val="0"/>
      <w:marRight w:val="0"/>
      <w:marTop w:val="0"/>
      <w:marBottom w:val="0"/>
      <w:divBdr>
        <w:top w:val="none" w:sz="0" w:space="0" w:color="auto"/>
        <w:left w:val="none" w:sz="0" w:space="0" w:color="auto"/>
        <w:bottom w:val="none" w:sz="0" w:space="0" w:color="auto"/>
        <w:right w:val="none" w:sz="0" w:space="0" w:color="auto"/>
      </w:divBdr>
    </w:div>
    <w:div w:id="896939980">
      <w:bodyDiv w:val="1"/>
      <w:marLeft w:val="0"/>
      <w:marRight w:val="0"/>
      <w:marTop w:val="0"/>
      <w:marBottom w:val="0"/>
      <w:divBdr>
        <w:top w:val="none" w:sz="0" w:space="0" w:color="auto"/>
        <w:left w:val="none" w:sz="0" w:space="0" w:color="auto"/>
        <w:bottom w:val="none" w:sz="0" w:space="0" w:color="auto"/>
        <w:right w:val="none" w:sz="0" w:space="0" w:color="auto"/>
      </w:divBdr>
    </w:div>
    <w:div w:id="1010254497">
      <w:bodyDiv w:val="1"/>
      <w:marLeft w:val="0"/>
      <w:marRight w:val="0"/>
      <w:marTop w:val="0"/>
      <w:marBottom w:val="0"/>
      <w:divBdr>
        <w:top w:val="none" w:sz="0" w:space="0" w:color="auto"/>
        <w:left w:val="none" w:sz="0" w:space="0" w:color="auto"/>
        <w:bottom w:val="none" w:sz="0" w:space="0" w:color="auto"/>
        <w:right w:val="none" w:sz="0" w:space="0" w:color="auto"/>
      </w:divBdr>
    </w:div>
    <w:div w:id="1210219811">
      <w:bodyDiv w:val="1"/>
      <w:marLeft w:val="0"/>
      <w:marRight w:val="0"/>
      <w:marTop w:val="0"/>
      <w:marBottom w:val="0"/>
      <w:divBdr>
        <w:top w:val="none" w:sz="0" w:space="0" w:color="auto"/>
        <w:left w:val="none" w:sz="0" w:space="0" w:color="auto"/>
        <w:bottom w:val="none" w:sz="0" w:space="0" w:color="auto"/>
        <w:right w:val="none" w:sz="0" w:space="0" w:color="auto"/>
      </w:divBdr>
    </w:div>
    <w:div w:id="1215853846">
      <w:bodyDiv w:val="1"/>
      <w:marLeft w:val="0"/>
      <w:marRight w:val="0"/>
      <w:marTop w:val="0"/>
      <w:marBottom w:val="0"/>
      <w:divBdr>
        <w:top w:val="none" w:sz="0" w:space="0" w:color="auto"/>
        <w:left w:val="none" w:sz="0" w:space="0" w:color="auto"/>
        <w:bottom w:val="none" w:sz="0" w:space="0" w:color="auto"/>
        <w:right w:val="none" w:sz="0" w:space="0" w:color="auto"/>
      </w:divBdr>
    </w:div>
    <w:div w:id="1228957686">
      <w:bodyDiv w:val="1"/>
      <w:marLeft w:val="0"/>
      <w:marRight w:val="0"/>
      <w:marTop w:val="0"/>
      <w:marBottom w:val="0"/>
      <w:divBdr>
        <w:top w:val="none" w:sz="0" w:space="0" w:color="auto"/>
        <w:left w:val="none" w:sz="0" w:space="0" w:color="auto"/>
        <w:bottom w:val="none" w:sz="0" w:space="0" w:color="auto"/>
        <w:right w:val="none" w:sz="0" w:space="0" w:color="auto"/>
      </w:divBdr>
    </w:div>
    <w:div w:id="1342005299">
      <w:bodyDiv w:val="1"/>
      <w:marLeft w:val="0"/>
      <w:marRight w:val="0"/>
      <w:marTop w:val="0"/>
      <w:marBottom w:val="0"/>
      <w:divBdr>
        <w:top w:val="none" w:sz="0" w:space="0" w:color="auto"/>
        <w:left w:val="none" w:sz="0" w:space="0" w:color="auto"/>
        <w:bottom w:val="none" w:sz="0" w:space="0" w:color="auto"/>
        <w:right w:val="none" w:sz="0" w:space="0" w:color="auto"/>
      </w:divBdr>
    </w:div>
    <w:div w:id="1558319074">
      <w:bodyDiv w:val="1"/>
      <w:marLeft w:val="0"/>
      <w:marRight w:val="0"/>
      <w:marTop w:val="0"/>
      <w:marBottom w:val="0"/>
      <w:divBdr>
        <w:top w:val="none" w:sz="0" w:space="0" w:color="auto"/>
        <w:left w:val="none" w:sz="0" w:space="0" w:color="auto"/>
        <w:bottom w:val="none" w:sz="0" w:space="0" w:color="auto"/>
        <w:right w:val="none" w:sz="0" w:space="0" w:color="auto"/>
      </w:divBdr>
    </w:div>
    <w:div w:id="1584795247">
      <w:bodyDiv w:val="1"/>
      <w:marLeft w:val="0"/>
      <w:marRight w:val="0"/>
      <w:marTop w:val="0"/>
      <w:marBottom w:val="0"/>
      <w:divBdr>
        <w:top w:val="none" w:sz="0" w:space="0" w:color="auto"/>
        <w:left w:val="none" w:sz="0" w:space="0" w:color="auto"/>
        <w:bottom w:val="none" w:sz="0" w:space="0" w:color="auto"/>
        <w:right w:val="none" w:sz="0" w:space="0" w:color="auto"/>
      </w:divBdr>
    </w:div>
    <w:div w:id="1988591082">
      <w:bodyDiv w:val="1"/>
      <w:marLeft w:val="0"/>
      <w:marRight w:val="0"/>
      <w:marTop w:val="0"/>
      <w:marBottom w:val="0"/>
      <w:divBdr>
        <w:top w:val="none" w:sz="0" w:space="0" w:color="auto"/>
        <w:left w:val="none" w:sz="0" w:space="0" w:color="auto"/>
        <w:bottom w:val="none" w:sz="0" w:space="0" w:color="auto"/>
        <w:right w:val="none" w:sz="0" w:space="0" w:color="auto"/>
      </w:divBdr>
    </w:div>
    <w:div w:id="1999260685">
      <w:bodyDiv w:val="1"/>
      <w:marLeft w:val="0"/>
      <w:marRight w:val="0"/>
      <w:marTop w:val="0"/>
      <w:marBottom w:val="0"/>
      <w:divBdr>
        <w:top w:val="none" w:sz="0" w:space="0" w:color="auto"/>
        <w:left w:val="none" w:sz="0" w:space="0" w:color="auto"/>
        <w:bottom w:val="none" w:sz="0" w:space="0" w:color="auto"/>
        <w:right w:val="none" w:sz="0" w:space="0" w:color="auto"/>
      </w:divBdr>
    </w:div>
    <w:div w:id="2066566704">
      <w:bodyDiv w:val="1"/>
      <w:marLeft w:val="0"/>
      <w:marRight w:val="0"/>
      <w:marTop w:val="0"/>
      <w:marBottom w:val="0"/>
      <w:divBdr>
        <w:top w:val="none" w:sz="0" w:space="0" w:color="auto"/>
        <w:left w:val="none" w:sz="0" w:space="0" w:color="auto"/>
        <w:bottom w:val="none" w:sz="0" w:space="0" w:color="auto"/>
        <w:right w:val="none" w:sz="0" w:space="0" w:color="auto"/>
      </w:divBdr>
    </w:div>
    <w:div w:id="2094814377">
      <w:bodyDiv w:val="1"/>
      <w:marLeft w:val="0"/>
      <w:marRight w:val="0"/>
      <w:marTop w:val="0"/>
      <w:marBottom w:val="0"/>
      <w:divBdr>
        <w:top w:val="none" w:sz="0" w:space="0" w:color="auto"/>
        <w:left w:val="none" w:sz="0" w:space="0" w:color="auto"/>
        <w:bottom w:val="none" w:sz="0" w:space="0" w:color="auto"/>
        <w:right w:val="none" w:sz="0" w:space="0" w:color="auto"/>
      </w:divBdr>
    </w:div>
    <w:div w:id="213270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a9aa062-5c3e-4473-81a8-8ac048fbf72e">
      <Terms xmlns="http://schemas.microsoft.com/office/infopath/2007/PartnerControls"/>
    </lcf76f155ced4ddcb4097134ff3c332f>
    <TaxCatchAll xmlns="90a87bee-01e3-4408-b5ad-0bc8ae3c409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93EBE0712E8C624B92DB7D60A17BDE81" ma:contentTypeVersion="11" ma:contentTypeDescription="Utwórz nowy dokument." ma:contentTypeScope="" ma:versionID="41549b17fef4b1757fb1091f936152ff">
  <xsd:schema xmlns:xsd="http://www.w3.org/2001/XMLSchema" xmlns:xs="http://www.w3.org/2001/XMLSchema" xmlns:p="http://schemas.microsoft.com/office/2006/metadata/properties" xmlns:ns2="ea9aa062-5c3e-4473-81a8-8ac048fbf72e" xmlns:ns3="90a87bee-01e3-4408-b5ad-0bc8ae3c4097" targetNamespace="http://schemas.microsoft.com/office/2006/metadata/properties" ma:root="true" ma:fieldsID="8dcd923f1a259b2140a2aaa7c664c45e" ns2:_="" ns3:_="">
    <xsd:import namespace="ea9aa062-5c3e-4473-81a8-8ac048fbf72e"/>
    <xsd:import namespace="90a87bee-01e3-4408-b5ad-0bc8ae3c40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9aa062-5c3e-4473-81a8-8ac048fbf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3953ce52-7fc1-4a37-b3d9-39c1272065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a87bee-01e3-4408-b5ad-0bc8ae3c409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ec7914-8013-456f-81af-2538ca8f3275}" ma:internalName="TaxCatchAll" ma:showField="CatchAllData" ma:web="90a87bee-01e3-4408-b5ad-0bc8ae3c40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C961EA-C919-4D21-BCEE-AB81B5DC47D2}">
  <ds:schemaRefs>
    <ds:schemaRef ds:uri="http://schemas.microsoft.com/office/2006/metadata/properties"/>
    <ds:schemaRef ds:uri="http://schemas.microsoft.com/office/infopath/2007/PartnerControls"/>
    <ds:schemaRef ds:uri="ea9aa062-5c3e-4473-81a8-8ac048fbf72e"/>
    <ds:schemaRef ds:uri="90a87bee-01e3-4408-b5ad-0bc8ae3c4097"/>
  </ds:schemaRefs>
</ds:datastoreItem>
</file>

<file path=customXml/itemProps2.xml><?xml version="1.0" encoding="utf-8"?>
<ds:datastoreItem xmlns:ds="http://schemas.openxmlformats.org/officeDocument/2006/customXml" ds:itemID="{E7C1087D-E48C-4F9E-83FB-B7D52A054403}">
  <ds:schemaRefs>
    <ds:schemaRef ds:uri="http://schemas.microsoft.com/sharepoint/v3/contenttype/forms"/>
  </ds:schemaRefs>
</ds:datastoreItem>
</file>

<file path=customXml/itemProps3.xml><?xml version="1.0" encoding="utf-8"?>
<ds:datastoreItem xmlns:ds="http://schemas.openxmlformats.org/officeDocument/2006/customXml" ds:itemID="{3F8FFB22-D542-4F21-A152-7C94DA178CBB}">
  <ds:schemaRefs>
    <ds:schemaRef ds:uri="http://schemas.openxmlformats.org/officeDocument/2006/bibliography"/>
  </ds:schemaRefs>
</ds:datastoreItem>
</file>

<file path=customXml/itemProps4.xml><?xml version="1.0" encoding="utf-8"?>
<ds:datastoreItem xmlns:ds="http://schemas.openxmlformats.org/officeDocument/2006/customXml" ds:itemID="{273BB563-9D40-42B2-B299-EDAA92772D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9aa062-5c3e-4473-81a8-8ac048fbf72e"/>
    <ds:schemaRef ds:uri="90a87bee-01e3-4408-b5ad-0bc8ae3c4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41</Pages>
  <Words>15191</Words>
  <Characters>91149</Characters>
  <Application>Microsoft Office Word</Application>
  <DocSecurity>0</DocSecurity>
  <Lines>759</Lines>
  <Paragraphs>212</Paragraphs>
  <ScaleCrop>false</ScaleCrop>
  <HeadingPairs>
    <vt:vector size="2" baseType="variant">
      <vt:variant>
        <vt:lpstr>Tytuł</vt:lpstr>
      </vt:variant>
      <vt:variant>
        <vt:i4>1</vt:i4>
      </vt:variant>
    </vt:vector>
  </HeadingPairs>
  <TitlesOfParts>
    <vt:vector size="1" baseType="lpstr">
      <vt:lpstr>Załącznik Nr 3 do SIWZ</vt:lpstr>
    </vt:vector>
  </TitlesOfParts>
  <Manager/>
  <Company/>
  <LinksUpToDate>false</LinksUpToDate>
  <CharactersWithSpaces>106128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3 do SIWZ</dc:title>
  <dc:subject/>
  <dc:creator>Robert Słowikowski</dc:creator>
  <cp:keywords/>
  <dc:description/>
  <cp:lastModifiedBy>Zamowienia</cp:lastModifiedBy>
  <cp:revision>29</cp:revision>
  <cp:lastPrinted>2025-01-13T16:21:00Z</cp:lastPrinted>
  <dcterms:created xsi:type="dcterms:W3CDTF">2025-08-06T17:33:00Z</dcterms:created>
  <dcterms:modified xsi:type="dcterms:W3CDTF">2026-09-15T11:11:00Z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0x01010093EBE0712E8C624B92DB7D60A17BDE81</vt:lpwstr>
  </property>
  <property fmtid="{D5CDD505-2E9C-101B-9397-08002B2CF9AE}" pid="3" name="MediaServiceImageTags">
    <vt:lpwstr/>
  </property>
</Properties>
</file>